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09"/>
        <w:jc w:val="center"/>
        <w:rPr>
          <w:rFonts w:hint="default"/>
          <w:b/>
          <w:bCs/>
          <w:color w:val="212121"/>
          <w:lang w:val="ru-RU"/>
        </w:rPr>
      </w:pPr>
      <w:r>
        <w:rPr>
          <w:rFonts w:hint="default"/>
          <w:b/>
          <w:bCs/>
          <w:color w:val="212121"/>
          <w:lang w:val="ru-RU"/>
        </w:rPr>
        <w:drawing>
          <wp:inline distT="0" distB="0" distL="114300" distR="114300">
            <wp:extent cx="6732270" cy="9519920"/>
            <wp:effectExtent l="0" t="0" r="11430" b="5080"/>
            <wp:docPr id="1" name="Изображение 1" descr="Титульный лист геометрия  7-9 кл.bmp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Титульный лист геометрия  7-9 кл.bmp.bmp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32270" cy="9519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ind w:firstLine="709"/>
        <w:jc w:val="center"/>
        <w:rPr>
          <w:b/>
          <w:bCs/>
          <w:color w:val="212121"/>
        </w:rPr>
      </w:pPr>
    </w:p>
    <w:p>
      <w:pPr>
        <w:ind w:firstLine="709"/>
        <w:jc w:val="center"/>
      </w:pPr>
      <w:r>
        <w:rPr>
          <w:b/>
          <w:bCs/>
          <w:color w:val="212121"/>
        </w:rPr>
        <w:t>ПОЯСНИТЕЛЬНАЯ ЗАПИСКА</w:t>
      </w:r>
    </w:p>
    <w:p>
      <w:pPr>
        <w:ind w:firstLine="709"/>
        <w:jc w:val="both"/>
      </w:pPr>
      <w:r>
        <w:t>Рабочая программа по геометрии для 7-9 классов разработана в соответствии:</w:t>
      </w:r>
    </w:p>
    <w:p>
      <w:pPr>
        <w:numPr>
          <w:ilvl w:val="0"/>
          <w:numId w:val="1"/>
        </w:numPr>
        <w:jc w:val="both"/>
      </w:pPr>
      <w:r>
        <w:t xml:space="preserve">требованиями федерального государственного образовательного стандарта основного общего образования по математике, </w:t>
      </w:r>
    </w:p>
    <w:p>
      <w:pPr>
        <w:numPr>
          <w:ilvl w:val="0"/>
          <w:numId w:val="1"/>
        </w:numPr>
        <w:jc w:val="both"/>
      </w:pPr>
      <w:r>
        <w:t xml:space="preserve">учебного плана МБОУ  «Селенгинская  СОШ № 2». </w:t>
      </w:r>
    </w:p>
    <w:p>
      <w:pPr>
        <w:numPr>
          <w:ilvl w:val="0"/>
          <w:numId w:val="1"/>
        </w:numPr>
        <w:jc w:val="both"/>
      </w:pPr>
      <w:r>
        <w:t>с  рекомендациями Примерной программы по учебным предметам</w:t>
      </w:r>
    </w:p>
    <w:p>
      <w:pPr>
        <w:numPr>
          <w:ilvl w:val="0"/>
          <w:numId w:val="1"/>
        </w:numPr>
        <w:spacing w:line="276" w:lineRule="auto"/>
        <w:contextualSpacing/>
        <w:jc w:val="both"/>
      </w:pPr>
      <w:r>
        <w:t>с авторской программой по геометрии авторов А.Г. Мерзляка, В.Б. Полонского, М.С. Якира.</w:t>
      </w:r>
    </w:p>
    <w:p>
      <w:pPr>
        <w:numPr>
          <w:ilvl w:val="0"/>
          <w:numId w:val="1"/>
        </w:numPr>
        <w:spacing w:line="276" w:lineRule="auto"/>
        <w:contextualSpacing/>
        <w:jc w:val="both"/>
      </w:pPr>
      <w:r>
        <w:t>учебник: Геометрия 7, 8, 9 класс ( А.Г. Мерзляк, В.Б. Полонский, М.С. Якир 2019 г.);</w:t>
      </w:r>
    </w:p>
    <w:p>
      <w:pPr>
        <w:widowControl w:val="0"/>
        <w:spacing w:before="120" w:after="120"/>
        <w:contextualSpacing/>
        <w:jc w:val="center"/>
        <w:rPr>
          <w:b/>
        </w:rPr>
      </w:pPr>
    </w:p>
    <w:p>
      <w:pPr>
        <w:widowControl w:val="0"/>
        <w:spacing w:before="120" w:after="120"/>
        <w:contextualSpacing/>
        <w:jc w:val="center"/>
        <w:rPr>
          <w:b/>
        </w:rPr>
      </w:pPr>
      <w:r>
        <w:rPr>
          <w:b/>
        </w:rPr>
        <w:t>ЛИЧНОСТНЫЕ, МЕТАПРЕДМЕТНЫЕ И ПРЕДМЕТНЫЕ РЕЗУЛЬТАТЫ ОСВОЕНИЯ УЧЕБНОГО ПРЕДМЕТА «ГЕОМЕТРИЯ»</w:t>
      </w:r>
    </w:p>
    <w:p>
      <w:pPr>
        <w:widowControl w:val="0"/>
        <w:ind w:firstLine="284"/>
        <w:contextualSpacing/>
      </w:pPr>
      <w:r>
        <w:t>Изучение геометрии по данной программе способствует формированию у учащихся личностных , метапредметных и предметных результатов обучения, соответствующих требованиям федерального государственного образовательного стандарта основного общего образования.</w:t>
      </w:r>
    </w:p>
    <w:p>
      <w:pPr>
        <w:ind w:firstLine="709"/>
        <w:contextualSpacing/>
        <w:jc w:val="center"/>
        <w:rPr>
          <w:b/>
        </w:rPr>
      </w:pPr>
      <w:r>
        <w:rPr>
          <w:b/>
        </w:rPr>
        <w:t>7–9 классы</w:t>
      </w:r>
    </w:p>
    <w:p>
      <w:pPr>
        <w:ind w:firstLine="709"/>
        <w:contextualSpacing/>
        <w:jc w:val="both"/>
      </w:pPr>
      <w:r>
        <w:rPr>
          <w:b/>
        </w:rPr>
        <w:t>Личностные результаты</w:t>
      </w:r>
      <w:r>
        <w:t>:</w:t>
      </w:r>
    </w:p>
    <w:p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="Calibri" w:hAnsi="Calibri" w:eastAsia="Calibri"/>
          <w:lang w:eastAsia="en-US"/>
        </w:rPr>
      </w:pPr>
      <w:r>
        <w:rPr>
          <w:rFonts w:eastAsia="Calibri"/>
          <w:lang w:eastAsia="en-US"/>
        </w:rPr>
        <w:t>воспитание российской гражданской идентичности: патриотизма, уважения к Отечеству, осознания вклада отечественных учёных в развитие мировой науки;</w:t>
      </w:r>
    </w:p>
    <w:p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ответственное отношение к учению, готовность и способность обучающихся к саморазвитию и самообразованию на основе мотивации к обучению и познанию;</w:t>
      </w:r>
    </w:p>
    <w:p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осознанный выбор и построение дальнейшей индивидуальной траектории образования на базе ориентировки в мире профессий и профессиональных предпочтений с учётом устойчивых познавательных интересов, а также на основе формирования уважительного отношения к труду, развитие опыта участия в социально значимом труде;</w:t>
      </w:r>
    </w:p>
    <w:p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умение контролировать процесс и результат учебной и математической деятельности;</w:t>
      </w:r>
    </w:p>
    <w:p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критичность мышления, инициатива, находчивость, активность при решении геометрических задач.</w:t>
      </w:r>
    </w:p>
    <w:p>
      <w:pPr>
        <w:ind w:firstLine="709"/>
        <w:jc w:val="both"/>
        <w:rPr>
          <w:i/>
        </w:rPr>
      </w:pPr>
      <w:r>
        <w:rPr>
          <w:i/>
        </w:rPr>
        <w:t>Средством достижения этих результатов является:</w:t>
      </w:r>
    </w:p>
    <w:p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система заданий учебников;</w:t>
      </w:r>
    </w:p>
    <w:p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представленная в учебниках в явном виде организация материала по принципу минимакса;</w:t>
      </w:r>
    </w:p>
    <w:p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использование совокупности технологий, ориентированных на развитие самостоятельности и критичности мышления: технология проблемного диалога, технология продуктивного чтения, технология оценивания.</w:t>
      </w:r>
    </w:p>
    <w:p>
      <w:pPr>
        <w:ind w:firstLine="709"/>
        <w:rPr>
          <w:b/>
        </w:rPr>
      </w:pPr>
      <w:r>
        <w:rPr>
          <w:b/>
        </w:rPr>
        <w:t>Метапредметные результаты:</w:t>
      </w:r>
    </w:p>
    <w:p>
      <w:pPr>
        <w:numPr>
          <w:ilvl w:val="0"/>
          <w:numId w:val="4"/>
        </w:numPr>
        <w:rPr>
          <w:b/>
        </w:rPr>
      </w:pPr>
      <w:r>
        <w:t>умение самостоятельно определять цели своего обучения, ставить и формулировать для себя новые задания в учёбе, развивать мотивы и интересы своей познавательной деятельности;</w:t>
      </w:r>
    </w:p>
    <w:p>
      <w:pPr>
        <w:numPr>
          <w:ilvl w:val="0"/>
          <w:numId w:val="4"/>
        </w:numPr>
        <w:rPr>
          <w:b/>
        </w:rPr>
      </w:pPr>
      <w:r>
        <w:t>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>
      <w:pPr>
        <w:numPr>
          <w:ilvl w:val="0"/>
          <w:numId w:val="4"/>
        </w:numPr>
        <w:rPr>
          <w:b/>
        </w:rPr>
      </w:pPr>
      <w: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классификации;</w:t>
      </w:r>
    </w:p>
    <w:p>
      <w:pPr>
        <w:numPr>
          <w:ilvl w:val="0"/>
          <w:numId w:val="4"/>
        </w:numPr>
        <w:rPr>
          <w:b/>
        </w:rPr>
      </w:pPr>
      <w:r>
        <w:t>устанавливать причинно-следственные связи, проводить доказательное рассуждение, умозаключение (индуктивное, дедуктивное и по аналогии)  делать выводы;</w:t>
      </w:r>
    </w:p>
    <w:p>
      <w:pPr>
        <w:numPr>
          <w:ilvl w:val="0"/>
          <w:numId w:val="4"/>
        </w:numPr>
        <w:rPr>
          <w:b/>
        </w:rPr>
      </w:pPr>
      <w:r>
        <w:t>умение иллюстрировать изученные понятия и свойства фигур, опровергать неверные утверждения;</w:t>
      </w:r>
    </w:p>
    <w:p>
      <w:pPr>
        <w:numPr>
          <w:ilvl w:val="0"/>
          <w:numId w:val="4"/>
        </w:numPr>
        <w:rPr>
          <w:b/>
        </w:rPr>
      </w:pPr>
      <w:r>
        <w:t>компетентностьв области использования информационно-коммуникационных технологий;</w:t>
      </w:r>
    </w:p>
    <w:p>
      <w:pPr>
        <w:numPr>
          <w:ilvl w:val="0"/>
          <w:numId w:val="4"/>
        </w:numPr>
        <w:rPr>
          <w:b/>
        </w:rPr>
      </w:pPr>
      <w:r>
        <w:t>первоначальные представления  об идеях и о методах геометрии как об универсальном языке науки и техники, о средствах моделирования явлений и процессов;</w:t>
      </w:r>
    </w:p>
    <w:p>
      <w:pPr>
        <w:numPr>
          <w:ilvl w:val="0"/>
          <w:numId w:val="4"/>
        </w:numPr>
        <w:rPr>
          <w:b/>
        </w:rPr>
      </w:pPr>
      <w:r>
        <w:t>умение видеть геометрическую задачу в контексте проблемной ситуации в других дисциплинах, в окружающей жизни;</w:t>
      </w:r>
    </w:p>
    <w:p>
      <w:pPr>
        <w:numPr>
          <w:ilvl w:val="0"/>
          <w:numId w:val="4"/>
        </w:numPr>
        <w:rPr>
          <w:b/>
        </w:rPr>
      </w:pPr>
      <w:r>
        <w:t>умение находить в различных источниках информации, необходимую для решения математических проблем,  и представлять её в понятной форме, принимать решение в условиях неполной или избыточной, точной или вероятной информации;</w:t>
      </w:r>
    </w:p>
    <w:p>
      <w:pPr>
        <w:numPr>
          <w:ilvl w:val="0"/>
          <w:numId w:val="4"/>
        </w:numPr>
        <w:rPr>
          <w:b/>
        </w:rPr>
      </w:pPr>
      <w:r>
        <w:t>умение понимать и использовать математические средства наглядности (чертежи, таблицы, схемы и др.) для иллюстрации, интерпритации, аргументации;</w:t>
      </w:r>
    </w:p>
    <w:p>
      <w:pPr>
        <w:numPr>
          <w:ilvl w:val="0"/>
          <w:numId w:val="4"/>
        </w:numPr>
        <w:rPr>
          <w:b/>
        </w:rPr>
      </w:pPr>
      <w:r>
        <w:t>умение выдвигать гипотезы при решении задачи и понимать необходимость их проверки;</w:t>
      </w:r>
    </w:p>
    <w:p>
      <w:pPr>
        <w:numPr>
          <w:ilvl w:val="0"/>
          <w:numId w:val="4"/>
        </w:numPr>
        <w:rPr>
          <w:b/>
        </w:rPr>
      </w:pPr>
      <w:r>
        <w:t>понимание сущности алгоритмических предписаний и умение действовать в соответствии с предложенным алгоритмом.</w:t>
      </w:r>
    </w:p>
    <w:p>
      <w:pPr>
        <w:ind w:firstLine="709"/>
        <w:rPr>
          <w:b/>
        </w:rPr>
      </w:pPr>
      <w:r>
        <w:rPr>
          <w:b/>
        </w:rPr>
        <w:t xml:space="preserve">Предметные результаты: </w:t>
      </w:r>
    </w:p>
    <w:p>
      <w:pPr>
        <w:numPr>
          <w:ilvl w:val="0"/>
          <w:numId w:val="5"/>
        </w:numPr>
      </w:pPr>
      <w:r>
        <w:t>осознание значения геометрии для повседневной жизни человека;</w:t>
      </w:r>
    </w:p>
    <w:p>
      <w:pPr>
        <w:numPr>
          <w:ilvl w:val="0"/>
          <w:numId w:val="5"/>
        </w:numPr>
      </w:pPr>
      <w:r>
        <w:t>представление о геометрии как сфере математической деятельности, об этапах её развития, о её значимости для развития цивилизации;</w:t>
      </w:r>
    </w:p>
    <w:p>
      <w:pPr>
        <w:numPr>
          <w:ilvl w:val="0"/>
          <w:numId w:val="5"/>
        </w:numPr>
      </w:pPr>
      <w:r>
        <w:t>развитие умений работать с учебником математическим текстом (анализировать, извлекать необходимую информацию), точно и грамотно выражать свои мысли с применением математической технологии и символики, проводить классификации, логические обоснования;</w:t>
      </w:r>
    </w:p>
    <w:p>
      <w:pPr>
        <w:numPr>
          <w:ilvl w:val="0"/>
          <w:numId w:val="5"/>
        </w:numPr>
      </w:pPr>
      <w:r>
        <w:t>владение базовым понятийным аппаратом по основным разделам содержания;</w:t>
      </w:r>
    </w:p>
    <w:p>
      <w:pPr>
        <w:numPr>
          <w:ilvl w:val="0"/>
          <w:numId w:val="5"/>
        </w:numPr>
      </w:pPr>
      <w:r>
        <w:t>систематические знания о фигурах и их свойствах;</w:t>
      </w:r>
    </w:p>
    <w:p>
      <w:pPr>
        <w:numPr>
          <w:ilvl w:val="0"/>
          <w:numId w:val="5"/>
        </w:numPr>
      </w:pPr>
      <w:r>
        <w:t>практически значимые геометрические умения и навыки, умение применять их к решению геометрических и негеометрических задач, а именно:</w:t>
      </w:r>
    </w:p>
    <w:p>
      <w:pPr>
        <w:numPr>
          <w:ilvl w:val="0"/>
          <w:numId w:val="6"/>
        </w:numPr>
      </w:pPr>
      <w:r>
        <w:t>изображать фигуры на плоскости;</w:t>
      </w:r>
    </w:p>
    <w:p>
      <w:pPr>
        <w:numPr>
          <w:ilvl w:val="0"/>
          <w:numId w:val="6"/>
        </w:numPr>
      </w:pPr>
      <w:r>
        <w:t>использовать геометрический язык для описания предметов окружающего мира;</w:t>
      </w:r>
    </w:p>
    <w:p>
      <w:pPr>
        <w:numPr>
          <w:ilvl w:val="0"/>
          <w:numId w:val="6"/>
        </w:numPr>
      </w:pPr>
      <w:r>
        <w:t>измерять длины отрезков, величины углов, вычислять площади фигур;</w:t>
      </w:r>
    </w:p>
    <w:p>
      <w:pPr>
        <w:numPr>
          <w:ilvl w:val="0"/>
          <w:numId w:val="6"/>
        </w:numPr>
      </w:pPr>
      <w:r>
        <w:t>распознавать и изображать равные, симметричные и подобные фигуры;</w:t>
      </w:r>
    </w:p>
    <w:p>
      <w:pPr>
        <w:numPr>
          <w:ilvl w:val="0"/>
          <w:numId w:val="6"/>
        </w:numPr>
      </w:pPr>
      <w:r>
        <w:t>выполнять построения геометрических фигур с помощью циркуля и линейки;</w:t>
      </w:r>
    </w:p>
    <w:p>
      <w:pPr>
        <w:numPr>
          <w:ilvl w:val="0"/>
          <w:numId w:val="6"/>
        </w:numPr>
      </w:pPr>
      <w:r>
        <w:t>читать и использовать информацию, представленную на чертежах, схемах;</w:t>
      </w:r>
    </w:p>
    <w:p>
      <w:pPr>
        <w:numPr>
          <w:ilvl w:val="0"/>
          <w:numId w:val="6"/>
        </w:numPr>
      </w:pPr>
      <w:r>
        <w:t>проводить практические расчеты.</w:t>
      </w:r>
    </w:p>
    <w:p>
      <w:pPr>
        <w:jc w:val="center"/>
        <w:rPr>
          <w:b/>
        </w:rPr>
      </w:pPr>
      <w:r>
        <w:rPr>
          <w:b/>
        </w:rPr>
        <w:t>Планируемые результаты обучения геометрии в 7-9 классах</w:t>
      </w:r>
    </w:p>
    <w:p>
      <w:pPr>
        <w:rPr>
          <w:b/>
        </w:rPr>
      </w:pPr>
      <w:r>
        <w:rPr>
          <w:b/>
        </w:rPr>
        <w:t>Геометрические фигуры</w:t>
      </w:r>
    </w:p>
    <w:p>
      <w:r>
        <w:t>Выпускник научится:</w:t>
      </w:r>
    </w:p>
    <w:p>
      <w:r>
        <w:t>• пользоваться языком геометрии для описания предметов окружающего мира и их взаимного расположения;</w:t>
      </w:r>
    </w:p>
    <w:p>
      <w:r>
        <w:t>• распознавать и изображать на чертежах и рисунках геометрические фигуры и их конфигурации;</w:t>
      </w:r>
    </w:p>
    <w:p>
      <w:r>
        <w:t>• классифицировать геометрические фигуры;</w:t>
      </w:r>
    </w:p>
    <w:p>
      <w:r>
        <w:t>• находить значения длин линейных элементов фигур и их отношения, градусную меру углов от 0° до 180°, применяя определения, свойства и признаки фигур и их элементов, отношения фигур (равенство, подобие, симметрии, поворот, параллельный перенос);</w:t>
      </w:r>
    </w:p>
    <w:p>
      <w:r>
        <w:t>• оперировать с начальными понятиями тригонометрии и выполнять элементарные операции над функциями углов;</w:t>
      </w:r>
    </w:p>
    <w:p>
      <w:r>
        <w:t>• доказывать теоремы;</w:t>
      </w:r>
    </w:p>
    <w:p>
      <w:r>
        <w:t>• решать задачи на доказательство, опираясь на изученные свойства фигур и отношений между ними и применяя изученные методы доказательств;</w:t>
      </w:r>
    </w:p>
    <w:p>
      <w:r>
        <w:t>• решать несложные задачи на построение, применяя основные алгоритмы построения с помощью циркуля и линейки;</w:t>
      </w:r>
    </w:p>
    <w:p>
      <w:r>
        <w:t>• решать простейшие планиметрические задачи в пространстве.</w:t>
      </w:r>
    </w:p>
    <w:p>
      <w:r>
        <w:t>Выпускник получит возможность:</w:t>
      </w:r>
    </w:p>
    <w:p>
      <w:r>
        <w:t>• овладеть методами решения задач на вычисления и доказательства: методом от противного, методом подобия, методом перебора вариантов и методом геометрических мест точек;</w:t>
      </w:r>
    </w:p>
    <w:p>
      <w:r>
        <w:t>• приобрести опыт применения алгебраического и тригонометрического аппарата и идей движения при решении геометрических задач;</w:t>
      </w:r>
    </w:p>
    <w:p>
      <w:r>
        <w:t>• овладеть традиционной схемой решения задач на построение с помощью циркуля и линейки: анализ, построение, доказательство и исследование;</w:t>
      </w:r>
    </w:p>
    <w:p>
      <w:r>
        <w:t>• научиться решать задачи на построение методом геометрического места точек и методом подобия;</w:t>
      </w:r>
    </w:p>
    <w:p>
      <w:r>
        <w:t>• приобрести опыт исследования свойств планиметрических фигур с помощью компьютерных программ;</w:t>
      </w:r>
    </w:p>
    <w:p>
      <w:r>
        <w:t>• приобрести опыт выполнения проектов.</w:t>
      </w:r>
    </w:p>
    <w:p>
      <w:pPr>
        <w:rPr>
          <w:b/>
        </w:rPr>
      </w:pPr>
      <w:r>
        <w:rPr>
          <w:b/>
        </w:rPr>
        <w:t>Измерение геометрических величин</w:t>
      </w:r>
    </w:p>
    <w:p>
      <w:r>
        <w:t>Выпускник научится:</w:t>
      </w:r>
    </w:p>
    <w:p>
      <w:r>
        <w:t>• использовать свойства измерения длин, площадей и углов при решении задач на нахождение длины отрезка, длины окружности, длины дуги окружности, градусной меры угла;</w:t>
      </w:r>
    </w:p>
    <w:p>
      <w:r>
        <w:t>• вычислять площади треугольников, прямоугольников, параллелограммов, трапеций, кругов и секторов;</w:t>
      </w:r>
    </w:p>
    <w:p>
      <w:r>
        <w:t>• вычислять длину окружности, длину дуги окружности;</w:t>
      </w:r>
    </w:p>
    <w:p>
      <w:r>
        <w:t>• вычислять длины линейных элементов фигур и их углы, используя формулы длины окружности и длины дуги окружности, формулы площадей фигур;</w:t>
      </w:r>
    </w:p>
    <w:p>
      <w:r>
        <w:t>• решать задачи на доказательство с использованием формул длины окружности и длины дуги окружности, формул площадей фигур;</w:t>
      </w:r>
    </w:p>
    <w:p>
      <w:r>
        <w:t>• решать практические задачи, связанные с нахождением геометрических величин (используя при необходимости справочники и технические средства).</w:t>
      </w:r>
    </w:p>
    <w:p>
      <w:r>
        <w:t>Выпускник получит возможность научиться:</w:t>
      </w:r>
    </w:p>
    <w:p>
      <w:r>
        <w:t>• вычислять площади фигур, составленных из двух или более прямоугольников, параллелограммов, треугольников, круга и сектора;</w:t>
      </w:r>
    </w:p>
    <w:p>
      <w:r>
        <w:t>• вычислять площади многоугольников, используя отношения равновеликости и равносоставленности;</w:t>
      </w:r>
    </w:p>
    <w:p>
      <w:r>
        <w:t>• применять алгебраический и тригонометрический аппарат и идеи движения при решении задач на вычисление площадей многоугольников.</w:t>
      </w:r>
    </w:p>
    <w:p>
      <w:pPr>
        <w:rPr>
          <w:b/>
        </w:rPr>
      </w:pPr>
      <w:r>
        <w:rPr>
          <w:b/>
        </w:rPr>
        <w:t>Координаты</w:t>
      </w:r>
    </w:p>
    <w:p>
      <w:r>
        <w:t>Выпускник научится:</w:t>
      </w:r>
    </w:p>
    <w:p>
      <w:r>
        <w:t>• вычислять длину отрезка по координатам его концов; вычислять координаты середины отрезка;</w:t>
      </w:r>
    </w:p>
    <w:p>
      <w:r>
        <w:t>• использовать координатный метод для изучения свойств прямых и окружностей.</w:t>
      </w:r>
    </w:p>
    <w:p>
      <w:r>
        <w:t xml:space="preserve">Выпускник получит возможность: </w:t>
      </w:r>
    </w:p>
    <w:p>
      <w:r>
        <w:t>• овладеть координатным методом решения задач на вычисления и доказательство</w:t>
      </w:r>
    </w:p>
    <w:p>
      <w:r>
        <w:t>• приобрести опыт использования компьютерных программ для анализа частных случаев взаимного расположения окружностей и прямых;</w:t>
      </w:r>
    </w:p>
    <w:p>
      <w:r>
        <w:t>• приобрести опыт выполнения проектов на тему «Применение координатного метода при решении задач на вычисления и доказательства».</w:t>
      </w:r>
    </w:p>
    <w:p>
      <w:pPr>
        <w:rPr>
          <w:b/>
        </w:rPr>
      </w:pPr>
      <w:r>
        <w:rPr>
          <w:b/>
        </w:rPr>
        <w:t>Векторы</w:t>
      </w:r>
    </w:p>
    <w:p>
      <w:r>
        <w:t xml:space="preserve">Выпускник научится: </w:t>
      </w:r>
    </w:p>
    <w:p>
      <w:r>
        <w:t>• оперировать с векторами: находить сумму и разность двух векторов, заданных геометрически, находить вектор, равный произведению заданного вектора на число;</w:t>
      </w:r>
    </w:p>
    <w:p>
      <w:r>
        <w:t>• находить для векторов, заданных координатами: длину вектора, координаты суммы и разности двух и более векторов, координаты произведения вектора на число, применяя при необходимости сочетательный, переместительный и распределительный законы;</w:t>
      </w:r>
    </w:p>
    <w:p>
      <w:r>
        <w:t>• вычислять скалярное произведение векторов, находить угол между векторами, устанавливать перпендикулярность прямых.</w:t>
      </w:r>
    </w:p>
    <w:p>
      <w:r>
        <w:t>Выпускник получит возможность:</w:t>
      </w:r>
    </w:p>
    <w:p>
      <w:r>
        <w:t>• овладеть векторным методом для решения задач на вычисления и доказательства;</w:t>
      </w:r>
    </w:p>
    <w:p>
      <w:r>
        <w:t>• приобрести опыт выполнения проектов.</w:t>
      </w:r>
    </w:p>
    <w:p>
      <w:pPr>
        <w:ind w:firstLine="567"/>
        <w:jc w:val="center"/>
        <w:rPr>
          <w:b/>
        </w:rPr>
      </w:pPr>
      <w:r>
        <w:rPr>
          <w:b/>
        </w:rPr>
        <w:t>Планируемые результаты обучения в 7 классе</w:t>
      </w:r>
    </w:p>
    <w:p>
      <w:pPr>
        <w:rPr>
          <w:b/>
        </w:rPr>
      </w:pPr>
      <w:r>
        <w:rPr>
          <w:b/>
        </w:rPr>
        <w:t>В результате изучения курса геометрии в 7 классе ученик:</w:t>
      </w:r>
    </w:p>
    <w:p>
      <w:pPr>
        <w:rPr>
          <w:b/>
        </w:rPr>
      </w:pPr>
      <w:r>
        <w:rPr>
          <w:b/>
        </w:rPr>
        <w:t>научится: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распознавать на чертежах, рисунках, моделях и в окружающем мире плоские и пространственные геометрические фигуры (точка, прямая, отрезок, луч, угол, треугольник, окружность, шар, сфера, параллелепипед, пирамида и др.);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распознавать виды углов, виды треугольников;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определять по чертежу фигуры её параметры (длина отрезка, градусная мера угла, элементы треугольника, периметр треугольника и т.д.);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распознавать развертки куба, прямоугольного параллелепипеда, правильной пирамиды, цилиндра и конуса;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пользоваться языком геометрии для описания предметов окружающего мира и их взаимного расположения;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распознавать и изображать на чертежах и рисунках геометрические фигуры и их конфигурации;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находить значения длин линейных элементов фигур и их отношения, градусную меру углов от 0</w:t>
      </w:r>
      <w:r>
        <w:rPr>
          <w:rFonts w:ascii="Times New Roman" w:hAnsi="Times New Roman"/>
          <w:sz w:val="24"/>
          <w:szCs w:val="24"/>
          <w:vertAlign w:val="superscript"/>
          <w:lang w:eastAsia="ru-RU"/>
        </w:rPr>
        <w:t>0</w:t>
      </w:r>
      <w:r>
        <w:rPr>
          <w:rFonts w:ascii="Times New Roman" w:hAnsi="Times New Roman"/>
          <w:sz w:val="24"/>
          <w:szCs w:val="24"/>
          <w:lang w:eastAsia="ru-RU"/>
        </w:rPr>
        <w:t xml:space="preserve"> до </w:t>
      </w:r>
      <w:r>
        <w:rPr>
          <w:rFonts w:ascii="Times New Roman" w:hAnsi="Times New Roman"/>
          <w:sz w:val="24"/>
          <w:szCs w:val="24"/>
        </w:rPr>
        <w:t>180</w:t>
      </w:r>
      <w:r>
        <w:rPr>
          <w:rFonts w:ascii="Times New Roman" w:hAnsi="Times New Roman"/>
          <w:sz w:val="24"/>
          <w:szCs w:val="24"/>
          <w:vertAlign w:val="superscript"/>
        </w:rPr>
        <w:t>0</w:t>
      </w:r>
      <w:r>
        <w:rPr>
          <w:rFonts w:ascii="Times New Roman" w:hAnsi="Times New Roman"/>
          <w:sz w:val="24"/>
          <w:szCs w:val="24"/>
          <w:lang w:eastAsia="ru-RU"/>
        </w:rPr>
        <w:t>, применяя определения, свойства и признаки фигур и их элементов, отношения фигур (равенство, сравнение);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решать задачи на доказательство, опираясь на изученные свойства фигур и отношений между ними и применяя изученные методы доказательств;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решать простейшие задачи на построение, применяя основные алгоритмы построения с помощью циркуля и линейки;</w:t>
      </w:r>
    </w:p>
    <w:p>
      <w:pPr>
        <w:pStyle w:val="12"/>
        <w:numPr>
          <w:ilvl w:val="0"/>
          <w:numId w:val="7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решать простейшие планиметрические задачи в пространстве.</w:t>
      </w:r>
    </w:p>
    <w:p>
      <w:pPr>
        <w:rPr>
          <w:b/>
        </w:rPr>
      </w:pPr>
      <w:r>
        <w:rPr>
          <w:b/>
        </w:rPr>
        <w:t>получит возможность использовать приобретенные знания и умения в практической деятельности и повседневной жизни для:</w:t>
      </w:r>
    </w:p>
    <w:p>
      <w:pPr>
        <w:pStyle w:val="12"/>
        <w:numPr>
          <w:ilvl w:val="0"/>
          <w:numId w:val="8"/>
        </w:numPr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углубления и развития представлений о плоских и пространственных геометрических фигурах (точка, прямая, отрезок, луч, угол, треугольник, окружность, шар, сфера, параллелепипед, призма и др.);</w:t>
      </w:r>
    </w:p>
    <w:p>
      <w:pPr>
        <w:pStyle w:val="12"/>
        <w:numPr>
          <w:ilvl w:val="0"/>
          <w:numId w:val="8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применения понятия развертки для выполнения практических расчетов;</w:t>
      </w:r>
    </w:p>
    <w:p>
      <w:pPr>
        <w:pStyle w:val="12"/>
        <w:numPr>
          <w:ilvl w:val="0"/>
          <w:numId w:val="8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овладения методами решения задач на вычисления и доказательства: методом от противного, методом перебора вариантов;</w:t>
      </w:r>
    </w:p>
    <w:p>
      <w:pPr>
        <w:pStyle w:val="12"/>
        <w:numPr>
          <w:ilvl w:val="0"/>
          <w:numId w:val="8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приобретения опыта применения алгебраического аппарата при решении геометрических задач;</w:t>
      </w:r>
    </w:p>
    <w:p>
      <w:pPr>
        <w:pStyle w:val="12"/>
        <w:numPr>
          <w:ilvl w:val="0"/>
          <w:numId w:val="8"/>
        </w:num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овладения традиционной схемой решения задач на построение с помощью циркуля и линейки: анализ, построение, доказательство и исследование;</w:t>
      </w:r>
    </w:p>
    <w:p>
      <w:pPr>
        <w:pStyle w:val="12"/>
        <w:numPr>
          <w:ilvl w:val="0"/>
          <w:numId w:val="8"/>
        </w:numPr>
        <w:rPr>
          <w:rStyle w:val="11"/>
          <w:b/>
          <w:szCs w:val="28"/>
        </w:rPr>
      </w:pPr>
      <w:r>
        <w:rPr>
          <w:rFonts w:ascii="Times New Roman" w:hAnsi="Times New Roman"/>
          <w:sz w:val="24"/>
          <w:szCs w:val="24"/>
          <w:lang w:eastAsia="ru-RU"/>
        </w:rPr>
        <w:t>приобретения опыта исследования свойств планиметрических фигур с помощью компьютерных программ.</w:t>
      </w:r>
      <w:r>
        <w:rPr>
          <w:rStyle w:val="11"/>
          <w:b/>
          <w:szCs w:val="28"/>
        </w:rPr>
        <w:t xml:space="preserve"> </w:t>
      </w:r>
    </w:p>
    <w:p>
      <w:pPr>
        <w:jc w:val="center"/>
        <w:rPr>
          <w:rStyle w:val="11"/>
          <w:b/>
          <w:szCs w:val="28"/>
        </w:rPr>
      </w:pPr>
      <w:r>
        <w:rPr>
          <w:rStyle w:val="11"/>
          <w:b/>
          <w:szCs w:val="28"/>
        </w:rPr>
        <w:t xml:space="preserve">СОДЕРЖАНИЕ УЧЕБНОГО ПРЕДМЕТА </w:t>
      </w:r>
    </w:p>
    <w:p>
      <w:pPr>
        <w:jc w:val="center"/>
        <w:rPr>
          <w:rStyle w:val="11"/>
          <w:b/>
          <w:szCs w:val="28"/>
        </w:rPr>
      </w:pPr>
      <w:r>
        <w:rPr>
          <w:rStyle w:val="11"/>
          <w:b/>
          <w:szCs w:val="28"/>
        </w:rPr>
        <w:t>7 класс</w:t>
      </w:r>
    </w:p>
    <w:tbl>
      <w:tblPr>
        <w:tblStyle w:val="8"/>
        <w:tblW w:w="1074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0"/>
        <w:gridCol w:w="901"/>
        <w:gridCol w:w="2156"/>
        <w:gridCol w:w="1023"/>
        <w:gridCol w:w="482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0" w:type="dxa"/>
          </w:tcPr>
          <w:p>
            <w:pPr>
              <w:rPr>
                <w:b/>
              </w:rPr>
            </w:pPr>
            <w:r>
              <w:rPr>
                <w:b/>
              </w:rPr>
              <w:t>Название раздела</w:t>
            </w:r>
          </w:p>
        </w:tc>
        <w:tc>
          <w:tcPr>
            <w:tcW w:w="901" w:type="dxa"/>
          </w:tcPr>
          <w:p>
            <w:pPr>
              <w:rPr>
                <w:b/>
              </w:rPr>
            </w:pPr>
            <w:r>
              <w:rPr>
                <w:b/>
              </w:rPr>
              <w:t>Кол-во часов</w:t>
            </w:r>
          </w:p>
        </w:tc>
        <w:tc>
          <w:tcPr>
            <w:tcW w:w="2156" w:type="dxa"/>
          </w:tcPr>
          <w:p>
            <w:pPr>
              <w:rPr>
                <w:b/>
              </w:rPr>
            </w:pPr>
            <w:r>
              <w:rPr>
                <w:b/>
              </w:rPr>
              <w:t>Изучаемые понятия</w:t>
            </w:r>
          </w:p>
        </w:tc>
        <w:tc>
          <w:tcPr>
            <w:tcW w:w="1023" w:type="dxa"/>
          </w:tcPr>
          <w:p>
            <w:pPr>
              <w:rPr>
                <w:b/>
              </w:rPr>
            </w:pPr>
            <w:r>
              <w:rPr>
                <w:b/>
              </w:rPr>
              <w:t>Формы организации учебной деятельности</w:t>
            </w:r>
          </w:p>
        </w:tc>
        <w:tc>
          <w:tcPr>
            <w:tcW w:w="4820" w:type="dxa"/>
          </w:tcPr>
          <w:p>
            <w:pPr>
              <w:rPr>
                <w:b/>
              </w:rPr>
            </w:pPr>
            <w:r>
              <w:rPr>
                <w:b/>
              </w:rPr>
              <w:t>Основные виды учебной деятельности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0" w:type="dxa"/>
          </w:tcPr>
          <w:p>
            <w:pPr>
              <w:rPr>
                <w:b/>
                <w:szCs w:val="28"/>
              </w:rPr>
            </w:pPr>
            <w:r>
              <w:rPr>
                <w:b/>
              </w:rPr>
              <w:t>Простейшие геометрические фигуры и их свойства</w:t>
            </w:r>
          </w:p>
        </w:tc>
        <w:tc>
          <w:tcPr>
            <w:tcW w:w="901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2156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Точки и прямые. Отрезок и его длина Луч. Угол. Измерение углов.  Смежные и  вертикальные углы. Перпендикулярные прямые. Аксиомы.</w:t>
            </w:r>
          </w:p>
          <w:p>
            <w:pPr>
              <w:rPr>
                <w:szCs w:val="28"/>
              </w:rPr>
            </w:pPr>
          </w:p>
        </w:tc>
        <w:tc>
          <w:tcPr>
            <w:tcW w:w="1023" w:type="dxa"/>
          </w:tcPr>
          <w:p>
            <w:pPr>
              <w:rPr>
                <w:szCs w:val="28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820" w:type="dxa"/>
          </w:tcPr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Формулировать определение пересекающихся прямых, свойство расположения точек на прямой. Доказывать теорему о пересекающихся прямых. 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Применять свойство точки и прямой при решении задач.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Формулировать определения равных отрезков, середины отрезка, расстояния между двумя точками, свойство длины отрезка.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Распознавать отрезки на чертежах, с помощью чертежных инструментов строить отрезки, сравнивать отрезки. Находить длину отрезка.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Формулировать определения дополнительных лучей, развёрнутого угла, равных углов, биссектрисы угла, свойство величины угла. Классифицировать углы. 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Распознавать лучи, углы, биссектрису угла, с помощью чертежных инструментов изображать и обозначать лучи и углы. Находить градусную меру угла.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Формулировать определение смежных углов, свойство смежных углов. Доказывать теорему о свойствах смежных углов.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Распознавать на чертежах смежные углы, изображать с помощью чертежных инструментов смежные углы. Применять свойства смежных углов при решении задач.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Формулировать определение вертикальных углов, свойство вертикальных углов. Доказывать теорему о свойствах вертикальных углов. 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Распознавать на чертежах вертикальные углы, изображать с помощью чертежных инструментов вертикальные углы. Применять свойства вертикальных углов при решении задач.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Пояснять, что такое аксиома, определение. </w:t>
            </w:r>
          </w:p>
          <w:p>
            <w:pPr>
              <w:rPr>
                <w:szCs w:val="28"/>
              </w:rPr>
            </w:pPr>
            <w:r>
              <w:rPr>
                <w:sz w:val="20"/>
                <w:szCs w:val="20"/>
              </w:rPr>
              <w:t>Решать задачи на вычисление и доказательство, проводя необходимые доказательные рассуждения.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0" w:type="dxa"/>
          </w:tcPr>
          <w:p>
            <w:pPr>
              <w:widowControl w:val="0"/>
              <w:ind w:firstLine="142"/>
              <w:rPr>
                <w:b/>
              </w:rPr>
            </w:pPr>
            <w:r>
              <w:rPr>
                <w:b/>
              </w:rPr>
              <w:t>Треугольники</w:t>
            </w:r>
            <w:r>
              <w:t xml:space="preserve">. </w:t>
            </w:r>
          </w:p>
          <w:p>
            <w:pPr>
              <w:rPr>
                <w:szCs w:val="28"/>
              </w:rPr>
            </w:pPr>
          </w:p>
        </w:tc>
        <w:tc>
          <w:tcPr>
            <w:tcW w:w="901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2156" w:type="dxa"/>
          </w:tcPr>
          <w:p>
            <w:pPr>
              <w:widowControl w:val="0"/>
            </w:pPr>
            <w:r>
              <w:t>Равные треугольники. Высота, медиана, биссектриса треугольника. Первый и второй признаки равенства треугольников Равнобедренный треугольник и его свойства. Признаки равнобедренного треугольника. Третий признак равенства треугольников. Теоремы.</w:t>
            </w:r>
          </w:p>
          <w:p>
            <w:pPr>
              <w:rPr>
                <w:szCs w:val="28"/>
              </w:rPr>
            </w:pPr>
          </w:p>
        </w:tc>
        <w:tc>
          <w:tcPr>
            <w:tcW w:w="1023" w:type="dxa"/>
          </w:tcPr>
          <w:p>
            <w:pPr>
              <w:rPr>
                <w:szCs w:val="28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820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Описывать смысл понятия «равные фигуры». Приводить примеры равных фигур. Изображать на рисунках прямоугольные, остроугольные, тупоугольные треугольники и их элементы. Формулировать определения остроугольного, тупоугольного, прямоугольного треугольников, равных треугольников, периметра треугольника, основное свойство равенства треугольников. Доказывать теорему о единственности прямой, перпендикулярной данной (случай, когда точка лежит вне данной прямой). Распознавать элементы треугольника, находить периметр треугольника, распознавать треугольники по видам углов.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Формулировать определения биссектрисы, высоты, медианы треугольника. Проводить высоты, медианы и биссектрисы треугольника.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Решать задачи, используя определения высоты, медианы и биссектрисы треугольника.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Формулировать определение серединного перпендикуляра отрезка, свойство серединного перпендикуляра отрезка. Доказывать первый признак равенства треугольников, свойство серединного перпендикуляра отрезка.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первый признак равенства треугольников при решении задач.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Применять второй признак равенства треугольников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Формулировать определения равнобедренного, равностороннего, разностороннего треугольников. Изображать на рисунках равносторонние и равнобедренные треугольники и их элементы.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Распознавать треугольники в зависимости от количества разных сторон, находить элементы равнобедренного треугольника. Решать задачи, используя определения равнобедренного, равностороннего, разностороннего треугольников.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Формулировать и доказывать свойства равнобедренного и равностороннего треугольников.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свойства равнобедренного и равностороннего треугольников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Формулировать и доказывать признаки равнобедренного треугольника.  Применять признаки равнобедренного треугольника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Доказывать третий признак равенства треугольников, свойство точек, равноудалённых от конца отрезка.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третий признак равенства треугольников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Выделять условие и заключение теоремы, определять виды теорем, формулировать утверждение, обратное данному, распознавать взаимно обратные теоремы, разъяснять, в чём заключается метод доказательства от противного.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Решать задачи на вычисление и доказательство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0" w:type="dxa"/>
          </w:tcPr>
          <w:p>
            <w:pPr>
              <w:rPr>
                <w:szCs w:val="28"/>
              </w:rPr>
            </w:pPr>
            <w:r>
              <w:rPr>
                <w:b/>
              </w:rPr>
              <w:t>Параллельные прямые. Сумма углов треугольника</w:t>
            </w:r>
          </w:p>
        </w:tc>
        <w:tc>
          <w:tcPr>
            <w:tcW w:w="901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2156" w:type="dxa"/>
          </w:tcPr>
          <w:p>
            <w:pPr>
              <w:rPr>
                <w:szCs w:val="28"/>
              </w:rPr>
            </w:pPr>
            <w:r>
              <w:t>Параллельные прямые. Признаки параллельных прямых. Свойства параллельных прямых. Сумма углов треугольника. Прямоугольный треугольник. Свойства прямоугольного треугольника</w:t>
            </w:r>
          </w:p>
        </w:tc>
        <w:tc>
          <w:tcPr>
            <w:tcW w:w="1023" w:type="dxa"/>
          </w:tcPr>
          <w:p>
            <w:pPr>
              <w:rPr>
                <w:szCs w:val="28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820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Распознавать и строить параллельные прямые. Формулировать определение параллельных прямых, признак параллельности прямых. Доказывать признак параллельности двух прямых, связанный с их перпендикулярностью третьей прямой.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признак параллельности двух прямых, связанный с их перпендикулярностью третьей прямой,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Распознавать и строить односторонние углы, накрестлежащие углы, соответственные углы. Формулировать признаки параллельности прямых. Доказывать признаки параллельности двух прямых.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признаки параллельности двух прямых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Формулировать определение расстояния между параллельными прямыми, свойства параллельных прямых, свойства углов, образованных при пересечении параллельных прямых секущей. Доказывать свойства параллельных прямых.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свойства параллельных прямых при решении задач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Формулировать свойство суммы углов треугольника. Доказывать теорему о сумме углов треугольника.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свойства углов треугольника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Формулировать определение внешнего угла треугольника, свойство внешнего угла треугольника. Доказывать теорему о внешнем угле треугольника. Применять свойство внешнего угла треугольника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Доказывать теоремы о неравенстве треугольника, о соотношении между сторонами и углами треугольника.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теоремы о неравенстве треугольника, о соотношении между сторонами и углами треугольника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свойства углов треугольника, внешнего угла треугольника, теоремы о неравенстве треугольника, о соотношении между сторонами и углами треугольника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Распознавать и строить прямоугольный треугольник и его элементы. Формулировать определения гипотенузы и катета, признаки равенства прямоугольных треугольников. Доказывать признаки равенства прямоугольных треугольников.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признаки равенства прямоугольных треугольников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Формулировать свойства прямоугольного треугольника. Доказывать теоремы о свойствах прямоугольного треугольника.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свойства прямоугольного треугольника при решении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0" w:type="dxa"/>
          </w:tcPr>
          <w:p>
            <w:pPr>
              <w:rPr>
                <w:szCs w:val="28"/>
              </w:rPr>
            </w:pPr>
            <w:r>
              <w:rPr>
                <w:b/>
              </w:rPr>
              <w:t>Окружность и круг. Геометрические  построения</w:t>
            </w:r>
          </w:p>
        </w:tc>
        <w:tc>
          <w:tcPr>
            <w:tcW w:w="901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2156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Геометрическое место точек. Окружность и круг. Некоторые свойства окружности. Касательная к окружности. Описанная и вписанная окружности треугольника.  Задачи на построение. Метод геометрических мест точек в задачах на построение.</w:t>
            </w:r>
          </w:p>
          <w:p>
            <w:pPr>
              <w:rPr>
                <w:szCs w:val="28"/>
              </w:rPr>
            </w:pPr>
          </w:p>
        </w:tc>
        <w:tc>
          <w:tcPr>
            <w:tcW w:w="1023" w:type="dxa"/>
          </w:tcPr>
          <w:p>
            <w:pPr>
              <w:rPr>
                <w:szCs w:val="28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820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Пояснять, что такое геометрическое место точек (ГМТ). Приводить примеры ГМТ. Формулировать определения окружности, круга, их элементов, свойства серединного перпендикуляра как ГМТ, биссектрисы угла как ГМТ. Доказывать теоремы о серединном перпендикуляре и биссектрисе угла как ГМТ. Распознавать и изображать на рисунках окружность и её элементы. Решать задачи на нахождение элементов окружности и круга.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Доказывать, что данная фигура является ГМТ.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Решать задачи на нахождение элементов окружности и круга.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Формулировать определения диаметра и хорды. Доказывать основные свойства окружности.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свойства окружности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Изображать на рисунках касательную к окружности. Описывать взаимное расположение окружности и прямой. Формулировать определения касательной к окружности, свойства касательной к окружности, признаки касательной. Доказывать свойство и признаки касательной к окружности. Применять свойство и признаки касательной к окружности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Формулировать определения окружности, описанной около треугольника, окружности, вписанной в треугольник, свойства точки пересечения серединных перпендикуляров сторон треугольника, точки пересечения биссектрис углов треугольника. Доказывать теоремы об окружности, вписанной в треугольник, описанной около треугольника.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Распознавать и изображать на рисунках окружность, вписанную в треугольник, и окружность, описанную около него.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свойства вписанной и описанной окружностей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 xml:space="preserve">Пояснять, что такое задача на построение. 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Решать задачи на построение: построение угла, равного данному; построение серединного перпендикуляра данного отрезка; построение прямой, проходящей через данную точку и перпендикулярной данной прямой; построение биссектрисы данного угла.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Решать задачи на построение треугольника по заданным элементам: построение треугольника по двум сторонам и углу между ними; по стороне и двум прилежащим к ней углам; по трём сторонам.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Решать задачи на построение методом ГМТ.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0" w:type="dxa"/>
          </w:tcPr>
          <w:p>
            <w:pPr>
              <w:rPr>
                <w:szCs w:val="28"/>
              </w:rPr>
            </w:pPr>
            <w:r>
              <w:rPr>
                <w:b/>
              </w:rPr>
              <w:t>Повторение</w:t>
            </w:r>
          </w:p>
        </w:tc>
        <w:tc>
          <w:tcPr>
            <w:tcW w:w="901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2156" w:type="dxa"/>
          </w:tcPr>
          <w:p>
            <w:pPr>
              <w:rPr>
                <w:szCs w:val="28"/>
              </w:rPr>
            </w:pPr>
          </w:p>
        </w:tc>
        <w:tc>
          <w:tcPr>
            <w:tcW w:w="1023" w:type="dxa"/>
          </w:tcPr>
          <w:p>
            <w:pPr>
              <w:rPr>
                <w:szCs w:val="28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820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свойство точки и прямой, свойство длины отрезка, свойство величины угла, свойства смежных и вертикальных углов, признаки параллельности двух прямых, свойства параллельных прямых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Решать задачи, используя определения высоты, медианы и биссектрисы треугольника. Применять признаки равенства треугольников, свойства равнобедренного и равностороннего треугольников, признаки равнобедренного треугольника, свойства углов треугольника, свойство внешнего угла треугольника, теорему о неравенстве треугольника, теорему о соотношении между сторонами и углами треугольника, признаки равенства прямоугольных треугольников, свойства прямоугольного треугольника при решении задач.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Решать задачи на нахождение элементов окружности и круга.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свойства окружности, свойство и признаки касательной к окружности, свойства вписанной и описанной окружностей при решении задач. Решать задачи на построение, задачи на построение методом ГМТ.</w:t>
            </w:r>
          </w:p>
          <w:p>
            <w:pPr>
              <w:rPr>
                <w:szCs w:val="28"/>
              </w:rPr>
            </w:pPr>
            <w:r>
              <w:rPr>
                <w:szCs w:val="28"/>
              </w:rPr>
              <w:t>Применять изученные определения и теоремы к решению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0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ИТОГО</w:t>
            </w:r>
          </w:p>
        </w:tc>
        <w:tc>
          <w:tcPr>
            <w:tcW w:w="901" w:type="dxa"/>
          </w:tcPr>
          <w:p>
            <w:pPr>
              <w:rPr>
                <w:szCs w:val="28"/>
              </w:rPr>
            </w:pPr>
            <w:r>
              <w:rPr>
                <w:szCs w:val="28"/>
              </w:rPr>
              <w:t>68</w:t>
            </w:r>
          </w:p>
        </w:tc>
        <w:tc>
          <w:tcPr>
            <w:tcW w:w="2156" w:type="dxa"/>
          </w:tcPr>
          <w:p>
            <w:pPr>
              <w:rPr>
                <w:szCs w:val="28"/>
              </w:rPr>
            </w:pPr>
          </w:p>
        </w:tc>
        <w:tc>
          <w:tcPr>
            <w:tcW w:w="1023" w:type="dxa"/>
          </w:tcPr>
          <w:p>
            <w:pPr>
              <w:rPr>
                <w:szCs w:val="28"/>
              </w:rPr>
            </w:pPr>
          </w:p>
        </w:tc>
        <w:tc>
          <w:tcPr>
            <w:tcW w:w="4820" w:type="dxa"/>
          </w:tcPr>
          <w:p>
            <w:pPr>
              <w:rPr>
                <w:szCs w:val="28"/>
              </w:rPr>
            </w:pPr>
          </w:p>
        </w:tc>
      </w:tr>
    </w:tbl>
    <w:p>
      <w:pPr>
        <w:rPr>
          <w:szCs w:val="28"/>
        </w:rPr>
      </w:pPr>
    </w:p>
    <w:p>
      <w:pPr>
        <w:widowControl w:val="0"/>
      </w:pPr>
      <w:r>
        <w:t>.</w:t>
      </w:r>
    </w:p>
    <w:p>
      <w:pPr>
        <w:shd w:val="clear" w:color="auto" w:fill="FFFFFF"/>
        <w:jc w:val="center"/>
        <w:rPr>
          <w:rStyle w:val="16"/>
          <w:b/>
          <w:bCs/>
          <w:color w:val="000000"/>
          <w:sz w:val="28"/>
          <w:szCs w:val="28"/>
        </w:rPr>
      </w:pPr>
      <w:r>
        <w:rPr>
          <w:rStyle w:val="16"/>
          <w:b/>
          <w:bCs/>
          <w:color w:val="000000"/>
          <w:sz w:val="28"/>
          <w:szCs w:val="28"/>
        </w:rPr>
        <w:t>8 класс</w:t>
      </w:r>
    </w:p>
    <w:p>
      <w:pPr>
        <w:shd w:val="clear" w:color="auto" w:fill="FFFFFF"/>
        <w:jc w:val="center"/>
        <w:rPr>
          <w:rStyle w:val="16"/>
          <w:b/>
          <w:bCs/>
          <w:color w:val="000000"/>
          <w:sz w:val="28"/>
          <w:szCs w:val="28"/>
        </w:rPr>
      </w:pPr>
    </w:p>
    <w:tbl>
      <w:tblPr>
        <w:tblStyle w:val="8"/>
        <w:tblW w:w="1088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736"/>
        <w:gridCol w:w="2309"/>
        <w:gridCol w:w="1350"/>
        <w:gridCol w:w="467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r>
              <w:t>Название раздела</w:t>
            </w:r>
          </w:p>
        </w:tc>
        <w:tc>
          <w:tcPr>
            <w:tcW w:w="736" w:type="dxa"/>
          </w:tcPr>
          <w:p>
            <w:r>
              <w:t>Кол-во часов</w:t>
            </w:r>
          </w:p>
        </w:tc>
        <w:tc>
          <w:tcPr>
            <w:tcW w:w="2309" w:type="dxa"/>
          </w:tcPr>
          <w:p>
            <w:r>
              <w:t>Изучаемые понятия</w:t>
            </w:r>
          </w:p>
        </w:tc>
        <w:tc>
          <w:tcPr>
            <w:tcW w:w="1350" w:type="dxa"/>
          </w:tcPr>
          <w:p>
            <w:r>
              <w:t>Формы организации учебной деятельности</w:t>
            </w:r>
          </w:p>
        </w:tc>
        <w:tc>
          <w:tcPr>
            <w:tcW w:w="4677" w:type="dxa"/>
          </w:tcPr>
          <w:p>
            <w:r>
              <w:t>Основные виды учебной деятельности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color w:val="000000"/>
              </w:rPr>
            </w:pPr>
            <w:r>
              <w:rPr>
                <w:b/>
              </w:rPr>
              <w:t>Четырехугольники</w:t>
            </w:r>
          </w:p>
        </w:tc>
        <w:tc>
          <w:tcPr>
            <w:tcW w:w="736" w:type="dxa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2309" w:type="dxa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  <w:t>Многоугольник, выпуклый многоугольник, четырехугольник. Параллелограмм, его свойства и признаки. Трапеция. Прямоугольник, ромб, квадрат, их свойства. Центральные и вписанные углы. Вписанные и описанные четырехугольники Осевая и центральная симметрии.</w:t>
            </w:r>
          </w:p>
        </w:tc>
        <w:tc>
          <w:tcPr>
            <w:tcW w:w="1350" w:type="dxa"/>
          </w:tcPr>
          <w:p>
            <w:pPr>
              <w:rPr>
                <w:color w:val="000000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Пояснять, что такое четырёхугольник. Описывать элементы четырёхугольника. Распознавать выпуклые и невыпуклые четырёхугольники.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Изображать и находить на рисунках четырёхугольники разных видов и их элементы.  Доказывать теорему о сумме углов четырёхугольника.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теорему о сумме углов четырёхугольника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Решать задачи на нахождение элементов четырёхугольника. Применять теорему о сумме углов четырёхугольника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определения параллелограмма, высоты параллелограмма; свойства параллелограмма. Доказывать теоремы о свойствах параллелограмма.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свойства параллелограмма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Использовать определение и применять свойства параллелограмма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признаки параллелограмма. Доказывать теоремы о признаках параллелограмма.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признаки параллелограмма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определение прямоугольника; свойства прямоугольника; признаки прямоугольника. Доказывать теоремы o свойствах и признаках прямоугольника.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Распознавать прямоугольник и его элементы. Применять свойства и признаки прямоугольника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Формулировать определение ромба; свойства ромба; признаки ромба. 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теоремы o свойствах и признаках ромба.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Распознавать ромб и его элементы. Применять свойства и признаки ромба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Формулировать определение квадрата; свойства квадрата. Доказывать теоремы о свойствах квадрата.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Распознавать квадрат и его элементы. Применять свойства квадрата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определение средней линии треугольника; свойства средней линии треугольника. Доказывать свойства средней линии треугольника.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Распознавать и строить среднюю линию треугольника. Применять свойства средней линии треугольника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определения трапеции, высоты трапеции.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Распознавать трапецию и её элементы, строить трапецию. Решать задачи на нахождение элементов трапеции.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определение средней линии трапеции; свойства средней линии трапеции. Доказывать свойство средней линии трапеции, свойства равнобокой трапеции.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свойство средней линии трапеции, свойства равнобокой трапеции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Формулировать определения центрального угла окружности, вписанного угла окружности; свойства вписанного угла. Доказывать теоремы о градусной мере вписанного угла.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Распознавать центральные и вписанные углы. Применять свойство градусной меры вписанного угла, свойство вписанных углов, опирающихся на одну и ту же дугу, свойство вписанного угла, опирающегося на диаметр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Формулировать определение вписанного четырёхугольника; свойство вписанного четырёхугольника; признак вписанного четырёхугольника.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Доказывать теоремы о свойстве и признаке вписанного четырёхугольника.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Описывать окружность около четырёхугольника. Применять свойство четырёхугольника, вписанного в окружность, и признак существования окружности, описанной около четырёхугольника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Формулировать определение описанного четырёхугольника; свойство описанного четырёхугольника; признак описанного четырёхугольника.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Доказывать теоремы о свойстве и признаке описанного четырёхугольников.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Вписывать окружность в четырёхугольник. Применять свойство четырёхугольника, описанного около окружности, и признак существования окружности, вписанной в четырёхугольник при решении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color w:val="000000"/>
              </w:rPr>
            </w:pPr>
            <w:r>
              <w:rPr>
                <w:b/>
              </w:rPr>
              <w:t>Подобие треугольников</w:t>
            </w:r>
          </w:p>
        </w:tc>
        <w:tc>
          <w:tcPr>
            <w:tcW w:w="736" w:type="dxa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309" w:type="dxa"/>
          </w:tcPr>
          <w:p>
            <w:pPr>
              <w:widowControl w:val="0"/>
              <w:ind w:firstLine="567"/>
            </w:pPr>
            <w:r>
              <w:t>Подобные треугольники. Теорема Фалеса. Теорема о пропорциональных отрезках. Признаки подобия треугольников. Применение подобия к доказательству теорем и решению задач. Свойства медианы, биссектрисы треугольника, пересекающихся хорд, касательной и секущей</w:t>
            </w:r>
          </w:p>
          <w:p>
            <w:pPr>
              <w:jc w:val="center"/>
              <w:rPr>
                <w:color w:val="000000"/>
              </w:rPr>
            </w:pPr>
          </w:p>
        </w:tc>
        <w:tc>
          <w:tcPr>
            <w:tcW w:w="1350" w:type="dxa"/>
          </w:tcPr>
          <w:p>
            <w:pPr>
              <w:rPr>
                <w:color w:val="000000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теоремы Фалеса, о пропорциональных отрезках, о свойствах медиан треугольника, биссектрисы треугольника.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теорему Фалеса и её обобщение, теорему о пропорциональных отрезках, свойства медиан треугольника и биссектрисы треугольника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определение подобных треугольников. Доказывать лемму о подобных треугольниках.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определение подобных треугольников и лемму о подобных треугольниках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Формулировать свойства пересекающихся хорд, касательной и секущей; первый признак подобия треугольников. Доказывать свойства пересекающихся хорд, касательной и секущей; первый признак подобия треугольников.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первый признак подобия треугольников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Формулировать второй и третий признаки подобия треугольников. Доказывать второй и третий признаки подобия треугольников.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второй и третий признаки подобия треугольников при решении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widowControl w:val="0"/>
              <w:ind w:firstLine="567"/>
              <w:rPr>
                <w:b/>
              </w:rPr>
            </w:pPr>
            <w:r>
              <w:rPr>
                <w:b/>
              </w:rPr>
              <w:t>Решение прямоугольных треугольников</w:t>
            </w:r>
          </w:p>
          <w:p>
            <w:pPr>
              <w:jc w:val="center"/>
              <w:rPr>
                <w:color w:val="000000"/>
              </w:rPr>
            </w:pPr>
          </w:p>
        </w:tc>
        <w:tc>
          <w:tcPr>
            <w:tcW w:w="736" w:type="dxa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309" w:type="dxa"/>
          </w:tcPr>
          <w:p>
            <w:pPr>
              <w:widowControl w:val="0"/>
              <w:ind w:firstLine="567"/>
            </w:pPr>
            <w:r>
              <w:t>Метрические соотношения в прямоугольном треугольнике. Теорема Пифагора. Тригонометричекие функции острого угла прямоугольного треугольника. Решение прямоугольных треугольников.</w:t>
            </w:r>
          </w:p>
          <w:p>
            <w:pPr>
              <w:jc w:val="center"/>
              <w:rPr>
                <w:color w:val="000000"/>
              </w:rPr>
            </w:pPr>
          </w:p>
        </w:tc>
        <w:tc>
          <w:tcPr>
            <w:tcW w:w="1350" w:type="dxa"/>
          </w:tcPr>
          <w:p>
            <w:pPr>
              <w:rPr>
                <w:color w:val="000000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и применять соотношения, устанавливающие связь между элементами прямоугольника и проекциями катетов на гипотенузу.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и применять теорему Пифагора.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теорему Пифагора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теорему Пифагора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определения синуса, косинуса, тангенса и котангенса острого угла прямоугольного треугольника, записывать тригонометрические формулы, выражающие связь между тригонометрическими функциями одного и того же угла, выводить основное тригонометрическое тождество, находить тригонометрические функции углов 30°, 45°, 60°.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тригонометрические функции острого угла прямоугольного треугольника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Находить неизвестные элементы прямоугольного треугольника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Решать прямоугольные треугольники.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color w:val="000000"/>
              </w:rPr>
            </w:pPr>
            <w:r>
              <w:rPr>
                <w:b/>
              </w:rPr>
              <w:t>Многоугольники. Площадь многоугольника</w:t>
            </w:r>
          </w:p>
        </w:tc>
        <w:tc>
          <w:tcPr>
            <w:tcW w:w="736" w:type="dxa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309" w:type="dxa"/>
          </w:tcPr>
          <w:p>
            <w:pPr>
              <w:widowControl w:val="0"/>
              <w:ind w:firstLine="567"/>
            </w:pPr>
            <w:r>
              <w:t>Понятия многоугольника, равновеликих многоугольников  и площади многоугольника. Площади прямоугольника, параллелограмма, треугольника, трапеции..</w:t>
            </w:r>
          </w:p>
          <w:p>
            <w:pPr>
              <w:jc w:val="center"/>
              <w:rPr>
                <w:color w:val="000000"/>
              </w:rPr>
            </w:pPr>
          </w:p>
        </w:tc>
        <w:tc>
          <w:tcPr>
            <w:tcW w:w="1350" w:type="dxa"/>
          </w:tcPr>
          <w:p>
            <w:pPr>
              <w:rPr>
                <w:color w:val="000000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Описывать многоугольник, его элементы; выпуклые и невыпуклые многоугольники.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Изображать и находить на рисунках многоугольник и его элементы; многоугольник, вписанный в окружность, и многоугольник, описанный около окружности.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Формулировать определения вписанного и описанного многоугольников.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теорему о сумме углов выпуклого n-угольника.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Пояснять, что такое площадь многоугольника.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Формулировать определения площади многоугольника, равновеликих многоугольников; основные свойства площади многоугольника. 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теорему о площади прямоугольника.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Находить площадь прямоугольника. Распознавать равновеликие многоугольники.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теорему о площади параллелограмма.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формулу площади параллелограмма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теорему о площади треугольника.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формулу площади треугольника при решении задач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Доказывать теорему о площади трапеции.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формулу площади трапеции при решении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color w:val="000000"/>
              </w:rPr>
            </w:pPr>
            <w:r>
              <w:rPr>
                <w:b/>
              </w:rPr>
              <w:t>Повторение. Решение задач</w:t>
            </w:r>
          </w:p>
        </w:tc>
        <w:tc>
          <w:tcPr>
            <w:tcW w:w="736" w:type="dxa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309" w:type="dxa"/>
          </w:tcPr>
          <w:p>
            <w:pPr>
              <w:jc w:val="center"/>
              <w:rPr>
                <w:color w:val="000000"/>
              </w:rPr>
            </w:pPr>
          </w:p>
        </w:tc>
        <w:tc>
          <w:tcPr>
            <w:tcW w:w="1350" w:type="dxa"/>
          </w:tcPr>
          <w:p>
            <w:pPr>
              <w:rPr>
                <w:color w:val="000000"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rPr>
                <w:color w:val="000000"/>
              </w:rPr>
            </w:pPr>
            <w:r>
              <w:rPr>
                <w:color w:val="000000"/>
              </w:rPr>
              <w:t>Распознавать и строить четырёхугольник, параллелограмм, прямоугольник, ромб, квадрат и их элементы, среднюю линию треугольника, трапецию и её элементы, центральные и вписанные углы. Решать задачи на нахождение элементов четырёхугольника. Применять свойства и признаки параллелограмма, прямоугольника, ромба, квадрата, свойства средней линии треугольника, свойство средней линии трапеции, свойства равнобокой трапеции, свойство градусной меры вписанного угла, свойство вписанных углов, опирающихся на одну и ту же дугу, свойство вписанного угла, опирающегося на диаметр при решении задач. Описывать окружность около четырёхугольника. Вписывать окружность в четырёхугольник.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теорему Фалеса и её обобщение, теорему о пропорциональных отрезках, свойства медиан треугольника и биссектрисы треугольника, признаки подобия треугольников при решении задач.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соотношения, устанавливающие связь между элементами прямоугольника и проекциями катетов на гипотенузу, теорему Пифагора, тригонометрические функции острого угла прямоугольного треугольника при решении задач. Решать прямоугольные треугольники.</w:t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>Применять формулы площади параллелограмма, площади треугольника, площади трапеции при решении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Итого </w:t>
            </w:r>
          </w:p>
        </w:tc>
        <w:tc>
          <w:tcPr>
            <w:tcW w:w="736" w:type="dxa"/>
          </w:tcPr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2309" w:type="dxa"/>
          </w:tcPr>
          <w:p>
            <w:pPr>
              <w:jc w:val="center"/>
              <w:rPr>
                <w:color w:val="000000"/>
              </w:rPr>
            </w:pPr>
          </w:p>
        </w:tc>
        <w:tc>
          <w:tcPr>
            <w:tcW w:w="1350" w:type="dxa"/>
          </w:tcPr>
          <w:p>
            <w:pPr>
              <w:jc w:val="center"/>
              <w:rPr>
                <w:color w:val="000000"/>
              </w:rPr>
            </w:pPr>
          </w:p>
        </w:tc>
        <w:tc>
          <w:tcPr>
            <w:tcW w:w="4677" w:type="dxa"/>
          </w:tcPr>
          <w:p>
            <w:pPr>
              <w:rPr>
                <w:color w:val="000000"/>
              </w:rPr>
            </w:pPr>
          </w:p>
        </w:tc>
      </w:tr>
    </w:tbl>
    <w:p>
      <w:pPr>
        <w:shd w:val="clear" w:color="auto" w:fill="FFFFFF"/>
        <w:jc w:val="center"/>
        <w:rPr>
          <w:color w:val="000000"/>
        </w:rPr>
      </w:pPr>
    </w:p>
    <w:p>
      <w:pPr>
        <w:widowControl w:val="0"/>
        <w:ind w:firstLine="567"/>
        <w:rPr>
          <w:b/>
        </w:rPr>
      </w:pPr>
      <w:r>
        <w:rPr>
          <w:rStyle w:val="16"/>
          <w:b/>
          <w:bCs/>
          <w:color w:val="000000"/>
          <w:sz w:val="28"/>
          <w:szCs w:val="28"/>
        </w:rPr>
        <w:t> </w:t>
      </w:r>
      <w:r>
        <w:rPr>
          <w:b/>
        </w:rPr>
        <w:t>9 класс</w:t>
      </w:r>
    </w:p>
    <w:tbl>
      <w:tblPr>
        <w:tblStyle w:val="8"/>
        <w:tblW w:w="1088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2"/>
        <w:gridCol w:w="770"/>
        <w:gridCol w:w="2231"/>
        <w:gridCol w:w="1061"/>
        <w:gridCol w:w="467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2" w:type="dxa"/>
          </w:tcPr>
          <w:p>
            <w:r>
              <w:t>Название раздела</w:t>
            </w:r>
          </w:p>
        </w:tc>
        <w:tc>
          <w:tcPr>
            <w:tcW w:w="770" w:type="dxa"/>
          </w:tcPr>
          <w:p>
            <w:r>
              <w:t>Кол-во часов</w:t>
            </w:r>
          </w:p>
        </w:tc>
        <w:tc>
          <w:tcPr>
            <w:tcW w:w="2231" w:type="dxa"/>
          </w:tcPr>
          <w:p>
            <w:r>
              <w:t>Изучаемые понятия</w:t>
            </w:r>
          </w:p>
        </w:tc>
        <w:tc>
          <w:tcPr>
            <w:tcW w:w="1061" w:type="dxa"/>
          </w:tcPr>
          <w:p>
            <w:r>
              <w:t>Формы организации учебной деятельности</w:t>
            </w:r>
          </w:p>
        </w:tc>
        <w:tc>
          <w:tcPr>
            <w:tcW w:w="4677" w:type="dxa"/>
          </w:tcPr>
          <w:p>
            <w:r>
              <w:t>Основные виды учебной деятельности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2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 xml:space="preserve">Решение треугольников </w:t>
            </w:r>
          </w:p>
        </w:tc>
        <w:tc>
          <w:tcPr>
            <w:tcW w:w="770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2231" w:type="dxa"/>
          </w:tcPr>
          <w:p>
            <w:pPr>
              <w:ind w:firstLine="34"/>
            </w:pPr>
            <w:r>
              <w:t>Треугольники. Синус, косинус, тангенс, котангенс острого угла прямоугольного треугольника и углов от 0 до 180. Формулы, связывающие синус, косинус, тангенс, котангенс одного и того же угла. Решение треугольников. Теорема синусов и теорема косинусов.</w:t>
            </w:r>
          </w:p>
          <w:p>
            <w:pPr>
              <w:widowControl w:val="0"/>
              <w:rPr>
                <w:b/>
              </w:rPr>
            </w:pPr>
          </w:p>
        </w:tc>
        <w:tc>
          <w:tcPr>
            <w:tcW w:w="1061" w:type="dxa"/>
          </w:tcPr>
          <w:p>
            <w:pPr>
              <w:widowControl w:val="0"/>
              <w:rPr>
                <w:b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widowControl w:val="0"/>
            </w:pPr>
            <w:r>
              <w:t xml:space="preserve">Формулировать определения синуса, косинуса, тангенса, котангенса угла от 0° до 180°. Формулировать и разъяснять основное тригонометрическое тождество. </w:t>
            </w:r>
          </w:p>
          <w:p>
            <w:pPr>
              <w:widowControl w:val="0"/>
            </w:pPr>
            <w:r>
              <w:t>Вычислять значение тригонометрической функции угла по значению одной из его заданных функций.</w:t>
            </w:r>
          </w:p>
          <w:p>
            <w:pPr>
              <w:widowControl w:val="0"/>
            </w:pPr>
            <w:r>
              <w:t xml:space="preserve">Формулировать и доказывать  теорему косинусов. </w:t>
            </w:r>
          </w:p>
          <w:p>
            <w:pPr>
              <w:widowControl w:val="0"/>
            </w:pPr>
            <w:r>
              <w:t>Применять теорему косинусов при решении задач.</w:t>
            </w:r>
          </w:p>
          <w:p>
            <w:pPr>
              <w:textAlignment w:val="baseline"/>
              <w:rPr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Формулировать</w:t>
            </w:r>
            <w:r>
              <w:rPr>
                <w:color w:val="000000"/>
                <w:sz w:val="20"/>
                <w:szCs w:val="20"/>
              </w:rPr>
              <w:t> </w:t>
            </w:r>
            <w:r>
              <w:rPr>
                <w:iCs/>
                <w:color w:val="000000"/>
                <w:sz w:val="20"/>
                <w:szCs w:val="20"/>
              </w:rPr>
              <w:t>и доказывать</w:t>
            </w:r>
            <w:r>
              <w:rPr>
                <w:color w:val="000000"/>
                <w:sz w:val="20"/>
                <w:szCs w:val="20"/>
              </w:rPr>
              <w:t xml:space="preserve">  теорему синусов. </w:t>
            </w:r>
            <w:r>
              <w:rPr>
                <w:iCs/>
                <w:color w:val="000000"/>
                <w:sz w:val="20"/>
                <w:szCs w:val="20"/>
              </w:rPr>
              <w:t>Записывать</w:t>
            </w:r>
            <w:r>
              <w:rPr>
                <w:color w:val="000000"/>
                <w:sz w:val="20"/>
                <w:szCs w:val="20"/>
              </w:rPr>
              <w:t> </w:t>
            </w:r>
            <w:r>
              <w:rPr>
                <w:iCs/>
                <w:color w:val="000000"/>
                <w:sz w:val="20"/>
                <w:szCs w:val="20"/>
              </w:rPr>
              <w:t>и доказывать</w:t>
            </w:r>
            <w:r>
              <w:rPr>
                <w:color w:val="000000"/>
                <w:sz w:val="20"/>
                <w:szCs w:val="20"/>
              </w:rPr>
              <w:t xml:space="preserve">  формулу радиуса окружности, описанной около треугольника. </w:t>
            </w:r>
          </w:p>
          <w:p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Применять теорему синусов и формулу радиуса окружности, описанной около треугольника при решении задач.</w:t>
            </w:r>
          </w:p>
          <w:p>
            <w:pPr>
              <w:widowControl w:val="0"/>
            </w:pPr>
            <w:r>
              <w:t>Решать треугольники.</w:t>
            </w:r>
          </w:p>
          <w:p>
            <w:pPr>
              <w:widowControl w:val="0"/>
            </w:pPr>
            <w:r>
              <w:t>Записывать и доказывать формулу для нахождения площади треугольника. Применять формулу для нахождения площади треугольника при решении задач.</w:t>
            </w:r>
          </w:p>
          <w:p>
            <w:pPr>
              <w:textAlignment w:val="baseline"/>
              <w:rPr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Записывать</w:t>
            </w:r>
            <w:r>
              <w:rPr>
                <w:sz w:val="20"/>
                <w:szCs w:val="20"/>
              </w:rPr>
              <w:t> </w:t>
            </w:r>
            <w:r>
              <w:rPr>
                <w:iCs/>
                <w:sz w:val="20"/>
                <w:szCs w:val="20"/>
              </w:rPr>
              <w:t>и доказывать</w:t>
            </w:r>
            <w:r>
              <w:rPr>
                <w:sz w:val="20"/>
                <w:szCs w:val="20"/>
              </w:rPr>
              <w:t>  формулу Герона, формулы для нахождения площади треугольника, формулу для нахождения площади многоугольника.</w:t>
            </w:r>
          </w:p>
          <w:p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Применять формулы для нахождения площади треугольника и формулу для нахождения площади многоугольника при решении задач</w:t>
            </w:r>
          </w:p>
          <w:p>
            <w:pPr>
              <w:widowControl w:val="0"/>
              <w:rPr>
                <w:b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2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Правильные многоугольники</w:t>
            </w:r>
          </w:p>
        </w:tc>
        <w:tc>
          <w:tcPr>
            <w:tcW w:w="770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231" w:type="dxa"/>
          </w:tcPr>
          <w:p>
            <w:pPr>
              <w:widowControl w:val="0"/>
            </w:pPr>
            <w:r>
              <w:t>Многоугольники. Правильные многоугольники</w:t>
            </w:r>
          </w:p>
          <w:p>
            <w:pPr>
              <w:widowControl w:val="0"/>
            </w:pPr>
            <w:r>
              <w:t>Длина окружности. Длина дуги окружности. Площадь треугольника. Понятие площади круга. Площадь сектора. Отношение площадей подобных фигур.</w:t>
            </w:r>
          </w:p>
          <w:p>
            <w:pPr>
              <w:widowControl w:val="0"/>
              <w:rPr>
                <w:b/>
              </w:rPr>
            </w:pPr>
          </w:p>
        </w:tc>
        <w:tc>
          <w:tcPr>
            <w:tcW w:w="1061" w:type="dxa"/>
          </w:tcPr>
          <w:p>
            <w:pPr>
              <w:widowControl w:val="0"/>
              <w:rPr>
                <w:b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widowControl w:val="0"/>
            </w:pPr>
            <w:r>
              <w:t xml:space="preserve">Формулировать определение правильного многоугольника. </w:t>
            </w:r>
          </w:p>
          <w:p>
            <w:pPr>
              <w:widowControl w:val="0"/>
            </w:pPr>
            <w:r>
              <w:t>Пояснять, что такое центр и центральный угол правильного многоугольника.</w:t>
            </w:r>
          </w:p>
          <w:p>
            <w:pPr>
              <w:widowControl w:val="0"/>
            </w:pPr>
            <w:r>
              <w:t xml:space="preserve">Формулировать свойства правильного многоугольника. </w:t>
            </w:r>
          </w:p>
          <w:p>
            <w:pPr>
              <w:widowControl w:val="0"/>
            </w:pPr>
            <w:r>
              <w:t xml:space="preserve">Доказывать свойства правильных многоугольников. </w:t>
            </w:r>
          </w:p>
          <w:p>
            <w:pPr>
              <w:widowControl w:val="0"/>
            </w:pPr>
            <w:r>
              <w:t>Записывать и доказывать формулы для нахождения радиусов вписанной и описанной окружностей правильного многоугольника.</w:t>
            </w:r>
          </w:p>
          <w:p>
            <w:pPr>
              <w:widowControl w:val="0"/>
            </w:pPr>
            <w:r>
              <w:t>Применять свойства правильного многоугольника при решении задач.</w:t>
            </w:r>
          </w:p>
          <w:p>
            <w:pPr>
              <w:widowControl w:val="0"/>
            </w:pPr>
            <w:r>
              <w:t>Строить с помощью циркуля и линейки правильные треугольник, четырёхугольник, шестиугольник.</w:t>
            </w:r>
          </w:p>
          <w:p>
            <w:pPr>
              <w:widowControl w:val="0"/>
              <w:rPr>
                <w:b/>
              </w:rPr>
            </w:pPr>
            <w:r>
              <w:t>З</w:t>
            </w:r>
            <w:r>
              <w:rPr>
                <w:iCs/>
                <w:sz w:val="20"/>
                <w:szCs w:val="20"/>
              </w:rPr>
              <w:t>аписывать</w:t>
            </w:r>
            <w:r>
              <w:rPr>
                <w:sz w:val="20"/>
                <w:szCs w:val="20"/>
              </w:rPr>
              <w:t> </w:t>
            </w:r>
            <w:r>
              <w:rPr>
                <w:iCs/>
                <w:sz w:val="20"/>
                <w:szCs w:val="20"/>
              </w:rPr>
              <w:t>и разъяснять </w:t>
            </w:r>
            <w:r>
              <w:rPr>
                <w:sz w:val="20"/>
                <w:szCs w:val="20"/>
              </w:rPr>
              <w:t>формулы длины окружности, длины дуги окружности.</w:t>
            </w:r>
            <w:r>
              <w:rPr>
                <w:sz w:val="20"/>
                <w:szCs w:val="20"/>
              </w:rPr>
              <w:br w:type="textWrapping"/>
            </w:r>
            <w:r>
              <w:rPr>
                <w:sz w:val="20"/>
                <w:szCs w:val="20"/>
              </w:rPr>
              <w:t>Применять формулу длины окружности, формулу длины дуги окружности,</w:t>
            </w:r>
            <w:r>
              <w:t xml:space="preserve"> </w:t>
            </w:r>
            <w:r>
              <w:rPr>
                <w:sz w:val="20"/>
                <w:szCs w:val="20"/>
              </w:rPr>
              <w:t>формулу площади круга, формулу площади сектора при решении задач. при решении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2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Декартовы координаты на плоскости</w:t>
            </w:r>
          </w:p>
        </w:tc>
        <w:tc>
          <w:tcPr>
            <w:tcW w:w="770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2231" w:type="dxa"/>
          </w:tcPr>
          <w:p>
            <w:pPr>
              <w:ind w:firstLine="34"/>
            </w:pPr>
            <w:r>
              <w:t>Формула расстояния между двумя точками. Координаты середины отрезка. Уравнение фигуры. Уравнение окружности и прямой. Угловой коэффициент прямой.</w:t>
            </w:r>
          </w:p>
          <w:p>
            <w:pPr>
              <w:widowControl w:val="0"/>
              <w:rPr>
                <w:b/>
              </w:rPr>
            </w:pPr>
          </w:p>
        </w:tc>
        <w:tc>
          <w:tcPr>
            <w:tcW w:w="1061" w:type="dxa"/>
          </w:tcPr>
          <w:p>
            <w:pPr>
              <w:widowControl w:val="0"/>
              <w:rPr>
                <w:b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widowControl w:val="0"/>
            </w:pPr>
            <w:r>
              <w:t xml:space="preserve">Описывать прямоугольную систему координат. Записывать и доказывать формулы расстояния между двумя точками, координат середины отрезка. </w:t>
            </w:r>
          </w:p>
          <w:p>
            <w:pPr>
              <w:widowControl w:val="0"/>
            </w:pPr>
            <w:r>
              <w:t xml:space="preserve">Применять формулы расстояния между двумя точками, координат середины отрезка при решении задач. </w:t>
            </w:r>
          </w:p>
          <w:p>
            <w:pPr>
              <w:widowControl w:val="0"/>
            </w:pPr>
            <w:r>
              <w:t xml:space="preserve">Формулировать определение уравнения фигуры. Выводить уравнение окружности. </w:t>
            </w:r>
          </w:p>
          <w:p>
            <w:pPr>
              <w:widowControl w:val="0"/>
            </w:pPr>
            <w:r>
              <w:t>Использовать уравнение окружности при решении задач.</w:t>
            </w:r>
          </w:p>
          <w:p>
            <w:pPr>
              <w:widowControl w:val="0"/>
            </w:pPr>
            <w:r>
              <w:t xml:space="preserve">Выводить общее уравнение прямой. </w:t>
            </w:r>
          </w:p>
          <w:p>
            <w:pPr>
              <w:widowControl w:val="0"/>
            </w:pPr>
            <w:r>
              <w:t>Использовать уравнение прямой при решении задач.</w:t>
            </w:r>
          </w:p>
          <w:p>
            <w:pPr>
              <w:widowControl w:val="0"/>
            </w:pPr>
            <w:r>
              <w:t>Формулировать необходимое и достаточное условия параллельности двух прямых. Выводить уравнение прямой с угловым коэффициентом. Доказывать необходимое и достаточное условие параллельности двух прямых.</w:t>
            </w:r>
          </w:p>
          <w:p>
            <w:pPr>
              <w:widowControl w:val="0"/>
              <w:rPr>
                <w:b/>
              </w:rPr>
            </w:pPr>
            <w:r>
              <w:t>Использовать уравнение прямой с угловым коэффициентом при решении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2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Векторы</w:t>
            </w:r>
          </w:p>
        </w:tc>
        <w:tc>
          <w:tcPr>
            <w:tcW w:w="770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2231" w:type="dxa"/>
          </w:tcPr>
          <w:p>
            <w:pPr>
              <w:ind w:firstLine="708"/>
            </w:pPr>
            <w:r>
              <w:t>Понятие вектора. Модуль (длина) вектора. Равные векторы. Коллинеарные векторы. Координаты вектора. Сложение и вычитание векторов. Умножение вектора на число. Скалярное произведение векторов. Косинус угла между двумя векторами.</w:t>
            </w:r>
          </w:p>
          <w:p>
            <w:pPr>
              <w:widowControl w:val="0"/>
              <w:rPr>
                <w:b/>
              </w:rPr>
            </w:pPr>
          </w:p>
        </w:tc>
        <w:tc>
          <w:tcPr>
            <w:tcW w:w="1061" w:type="dxa"/>
          </w:tcPr>
          <w:p>
            <w:pPr>
              <w:widowControl w:val="0"/>
              <w:rPr>
                <w:b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widowControl w:val="0"/>
              <w:rPr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Описывать </w:t>
            </w:r>
            <w:r>
              <w:rPr>
                <w:color w:val="000000"/>
                <w:sz w:val="20"/>
                <w:szCs w:val="20"/>
              </w:rPr>
              <w:t xml:space="preserve">понятия векторных и скалярных величин. Иллюстрировать понятие вектора. </w:t>
            </w:r>
            <w:r>
              <w:rPr>
                <w:iCs/>
                <w:color w:val="000000"/>
                <w:sz w:val="20"/>
                <w:szCs w:val="20"/>
              </w:rPr>
              <w:t>Формулировать определения</w:t>
            </w:r>
            <w:r>
              <w:rPr>
                <w:color w:val="000000"/>
                <w:sz w:val="20"/>
                <w:szCs w:val="20"/>
              </w:rPr>
              <w:t xml:space="preserve"> модуля вектора, коллинеарных векторов, равных векторов; </w:t>
            </w:r>
            <w:r>
              <w:rPr>
                <w:iCs/>
                <w:color w:val="000000"/>
                <w:sz w:val="20"/>
                <w:szCs w:val="20"/>
              </w:rPr>
              <w:t>свойства</w:t>
            </w:r>
            <w:r>
              <w:rPr>
                <w:color w:val="000000"/>
                <w:sz w:val="20"/>
                <w:szCs w:val="20"/>
              </w:rPr>
              <w:t xml:space="preserve"> равных векторов.</w:t>
            </w:r>
            <w:r>
              <w:rPr>
                <w:color w:val="000000"/>
                <w:sz w:val="20"/>
                <w:szCs w:val="20"/>
              </w:rPr>
              <w:br w:type="textWrapping"/>
            </w:r>
            <w:r>
              <w:rPr>
                <w:sz w:val="20"/>
                <w:szCs w:val="20"/>
              </w:rPr>
              <w:t>Решать задачи, используя понятие вектора.</w:t>
            </w:r>
          </w:p>
          <w:p>
            <w:pPr>
              <w:rPr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Формулировать определение</w:t>
            </w:r>
            <w:r>
              <w:rPr>
                <w:color w:val="000000"/>
                <w:sz w:val="20"/>
                <w:szCs w:val="20"/>
              </w:rPr>
              <w:t xml:space="preserve"> координат вектора; </w:t>
            </w:r>
            <w:r>
              <w:rPr>
                <w:iCs/>
                <w:color w:val="000000"/>
                <w:sz w:val="20"/>
                <w:szCs w:val="20"/>
              </w:rPr>
              <w:t>свойства</w:t>
            </w:r>
            <w:r>
              <w:rPr>
                <w:color w:val="000000"/>
                <w:sz w:val="20"/>
                <w:szCs w:val="20"/>
              </w:rPr>
              <w:t xml:space="preserve"> координат равных векторов. </w:t>
            </w:r>
            <w:r>
              <w:rPr>
                <w:iCs/>
                <w:color w:val="000000"/>
                <w:sz w:val="20"/>
                <w:szCs w:val="20"/>
              </w:rPr>
              <w:t>Доказывать</w:t>
            </w:r>
            <w:r>
              <w:rPr>
                <w:color w:val="000000"/>
                <w:sz w:val="20"/>
                <w:szCs w:val="20"/>
              </w:rPr>
              <w:t xml:space="preserve"> теорему о нахождении координат вектора. </w:t>
            </w:r>
          </w:p>
          <w:p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Определять координаты вектора, заданного координатами его начала и конца; сравнивать векторы, заданные координатами; находить модуль вектора, заданного координатами.</w:t>
            </w:r>
          </w:p>
          <w:p>
            <w:pPr>
              <w:widowControl w:val="0"/>
            </w:pPr>
            <w:r>
              <w:t>Формулировать определения суммы векторов; свойства сложения векторов, координат вектора суммы двух векторов. Доказывать теорему о координатах суммы векторов.</w:t>
            </w:r>
          </w:p>
          <w:p>
            <w:pPr>
              <w:widowControl w:val="0"/>
            </w:pPr>
            <w:r>
              <w:t>Применять правила треугольника и параллелограмма для сложения векторов, применять свойства сложения векторов, правило сложения векторов, заданных координатами при решении задач.</w:t>
            </w:r>
          </w:p>
          <w:p>
            <w:pPr>
              <w:widowControl w:val="0"/>
            </w:pPr>
            <w:r>
              <w:t>Формулировать определения разности векторов, противоположных векторов; свойства координат вектора разности двух векторов. Доказывать теорему о координатах разности векторов.</w:t>
            </w:r>
          </w:p>
          <w:p>
            <w:pPr>
              <w:widowControl w:val="0"/>
            </w:pPr>
            <w:r>
              <w:t>Применять правило разности векторов, правило вычитания векторов, заданных координатами при решении задач.</w:t>
            </w:r>
          </w:p>
          <w:p>
            <w:pPr>
              <w:widowControl w:val="0"/>
            </w:pPr>
            <w:r>
              <w:t>Применять правила треугольника и параллелограмма для сложения векторов, свойства сложения векторов, правило сложения векторов, заданных координатами, правило разности векторов, правило вычитания векторов, заданных координатами при решении задач.</w:t>
            </w:r>
          </w:p>
          <w:p>
            <w:pPr>
              <w:widowControl w:val="0"/>
            </w:pPr>
            <w:r>
              <w:t>Формулировать определение умножения вектора на число; свойства умножения вектора на число. Доказывать теорему об условии коллинеарности двух векторов.</w:t>
            </w:r>
          </w:p>
          <w:p>
            <w:pPr>
              <w:widowControl w:val="0"/>
            </w:pPr>
            <w:r>
              <w:t>Умножать вектор на число; применять свойство коллинеарных векторов, правило умножения вектора, заданного координатами, на число, свойства умножения вектора на число при решении задач.</w:t>
            </w:r>
          </w:p>
          <w:p>
            <w:pPr>
              <w:widowControl w:val="0"/>
            </w:pPr>
            <w:r>
              <w:t>Формулировать определение скалярного произведения векторов; свойства скалярного произведения двух векторов, перпендикулярных векторов. Доказывать теоремы о нахождении скалярного произведения двух векторов, об условии перпендикулярности. Находить косинус угла между двумя векторами.</w:t>
            </w:r>
          </w:p>
          <w:p>
            <w:pPr>
              <w:widowControl w:val="0"/>
              <w:rPr>
                <w:b/>
              </w:rPr>
            </w:pPr>
            <w:r>
              <w:t>Применять условие перпендикулярности двух ненулевых векторов и формулу скалярного произведения двух векторов, заданных координатами; применять формулу косинуса угла между векторами, свойства скалярного произведения векторов при решении задач</w:t>
            </w:r>
            <w:r>
              <w:rPr>
                <w:b/>
              </w:rPr>
              <w:t>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2" w:type="dxa"/>
          </w:tcPr>
          <w:p>
            <w:pPr>
              <w:rPr>
                <w:b/>
              </w:rPr>
            </w:pPr>
            <w:r>
              <w:rPr>
                <w:b/>
              </w:rPr>
              <w:t>Геометрические преобразования</w:t>
            </w:r>
          </w:p>
          <w:p>
            <w:pPr>
              <w:widowControl w:val="0"/>
              <w:rPr>
                <w:b/>
              </w:rPr>
            </w:pPr>
          </w:p>
        </w:tc>
        <w:tc>
          <w:tcPr>
            <w:tcW w:w="770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231" w:type="dxa"/>
          </w:tcPr>
          <w:p>
            <w:r>
              <w:t>Понятие о преобразовании фигур. Движение фигуры. Виды движения фигуры: параллельный перенос, осевая симметрия, центральная симметрия, поворот. Равные фигуры. Гомотетия. Подобие фигур.</w:t>
            </w:r>
          </w:p>
          <w:p>
            <w:pPr>
              <w:widowControl w:val="0"/>
              <w:rPr>
                <w:b/>
              </w:rPr>
            </w:pPr>
          </w:p>
        </w:tc>
        <w:tc>
          <w:tcPr>
            <w:tcW w:w="1061" w:type="dxa"/>
          </w:tcPr>
          <w:p>
            <w:pPr>
              <w:widowControl w:val="0"/>
              <w:rPr>
                <w:b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Приводить</w:t>
            </w:r>
            <w:r>
              <w:rPr>
                <w:color w:val="000000"/>
                <w:sz w:val="20"/>
                <w:szCs w:val="20"/>
              </w:rPr>
              <w:t xml:space="preserve"> примеры преобразования фигур. Описывать преобразование фигур – параллельный перенос. </w:t>
            </w:r>
            <w:r>
              <w:rPr>
                <w:iCs/>
                <w:color w:val="000000"/>
                <w:sz w:val="20"/>
                <w:szCs w:val="20"/>
              </w:rPr>
              <w:t>Формулировать определения</w:t>
            </w:r>
            <w:r>
              <w:rPr>
                <w:color w:val="000000"/>
                <w:sz w:val="20"/>
                <w:szCs w:val="20"/>
              </w:rPr>
              <w:t xml:space="preserve"> движения; равных фигур; </w:t>
            </w:r>
            <w:r>
              <w:rPr>
                <w:iCs/>
                <w:color w:val="000000"/>
                <w:sz w:val="20"/>
                <w:szCs w:val="20"/>
              </w:rPr>
              <w:t>свойства</w:t>
            </w:r>
            <w:r>
              <w:rPr>
                <w:color w:val="000000"/>
                <w:sz w:val="20"/>
                <w:szCs w:val="20"/>
              </w:rPr>
              <w:t xml:space="preserve"> движения, параллельного переноса. </w:t>
            </w:r>
            <w:r>
              <w:rPr>
                <w:iCs/>
                <w:color w:val="000000"/>
                <w:sz w:val="20"/>
                <w:szCs w:val="20"/>
              </w:rPr>
              <w:t>Доказывать</w:t>
            </w:r>
            <w:r>
              <w:rPr>
                <w:color w:val="000000"/>
                <w:sz w:val="20"/>
                <w:szCs w:val="20"/>
              </w:rPr>
              <w:t> теоремы о свойствах параллельного переноса.</w:t>
            </w:r>
          </w:p>
          <w:p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Строить образы и прообразы фигур при параллельном переносе.</w:t>
            </w:r>
          </w:p>
          <w:p>
            <w:pPr>
              <w:widowControl w:val="0"/>
            </w:pPr>
            <w:r>
              <w:t>Применять понятие параллельного переноса и свойства параллельного переноса при решении задач.</w:t>
            </w:r>
          </w:p>
          <w:p>
            <w:pPr>
              <w:widowControl w:val="0"/>
            </w:pPr>
            <w:r>
              <w:t>Описывать преобразование фигур – осевая симметрия. Формулировать определения точек, симметричных относительно прямой; фигуры, имеющей ось симметрии; свойства осевой симметрии. Доказывать теорему о свойстве осевой симметрии.</w:t>
            </w:r>
          </w:p>
          <w:p>
            <w:pPr>
              <w:widowControl w:val="0"/>
            </w:pPr>
            <w:r>
              <w:t>Выполнять построения с помощью осевой симметрии.</w:t>
            </w:r>
          </w:p>
          <w:p>
            <w:pPr>
              <w:widowControl w:val="0"/>
            </w:pPr>
            <w:r>
              <w:t>Применять понятие осевой симметрии и свойство осевой симметрии при решении задач.</w:t>
            </w:r>
          </w:p>
          <w:p>
            <w:pPr>
              <w:widowControl w:val="0"/>
            </w:pPr>
            <w:r>
              <w:t>Описывать преобразование фигур – центральная симметрия. Формулировать определения точек, симметричных относительно точки; фигуры, имеющей центр симметрии; свойство центральной симметрии. Доказывать теорему о свойстве центральной симметрии.</w:t>
            </w:r>
          </w:p>
          <w:p>
            <w:pPr>
              <w:widowControl w:val="0"/>
            </w:pPr>
            <w:r>
              <w:t>Выполнять построения с помощью центральной симметрии. Применять понятие центральной симметрии и свойство центральной симметрии при решении задач.</w:t>
            </w:r>
          </w:p>
          <w:p>
            <w:pPr>
              <w:widowControl w:val="0"/>
            </w:pPr>
            <w:r>
              <w:t>Описывать преобразование фигур – поворот. Формулировать и доказывать теорему о свойстве поворота.</w:t>
            </w:r>
          </w:p>
          <w:p>
            <w:pPr>
              <w:widowControl w:val="0"/>
            </w:pPr>
            <w:r>
              <w:t>Выполнять построения с помощью поворота. Применять понятие поворота и свойство поворота при решении задач.</w:t>
            </w:r>
          </w:p>
          <w:p>
            <w:pPr>
              <w:widowControl w:val="0"/>
            </w:pPr>
            <w:r>
              <w:t>Описывать преобразования фигур – гомотетия, подобие. Формулировать определение подобных фигур; свойство гомотетии. Доказывать теоремы о свойстве гомотетии, об отношении площадей подобных треугольников.</w:t>
            </w:r>
          </w:p>
          <w:p>
            <w:pPr>
              <w:widowControl w:val="0"/>
            </w:pPr>
            <w:r>
              <w:t>Строить фигуру, гомотетичную данной, с заданным коэффициентом гомотетии.</w:t>
            </w:r>
          </w:p>
          <w:p>
            <w:pPr>
              <w:widowControl w:val="0"/>
              <w:rPr>
                <w:b/>
              </w:rPr>
            </w:pPr>
            <w:r>
              <w:t>Применять понятия гомотетии и подобия фигур и их свойства при решении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2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Повторение</w:t>
            </w:r>
          </w:p>
        </w:tc>
        <w:tc>
          <w:tcPr>
            <w:tcW w:w="770" w:type="dxa"/>
          </w:tcPr>
          <w:p>
            <w:pPr>
              <w:widowControl w:val="0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231" w:type="dxa"/>
          </w:tcPr>
          <w:p>
            <w:pPr>
              <w:widowControl w:val="0"/>
              <w:rPr>
                <w:b/>
              </w:rPr>
            </w:pPr>
          </w:p>
        </w:tc>
        <w:tc>
          <w:tcPr>
            <w:tcW w:w="1061" w:type="dxa"/>
          </w:tcPr>
          <w:p>
            <w:pPr>
              <w:widowControl w:val="0"/>
              <w:rPr>
                <w:b/>
              </w:rPr>
            </w:pPr>
            <w:r>
              <w:rPr>
                <w:bCs/>
              </w:rPr>
              <w:t>Фронтальная Коллективная Групповая Парная Индивидуальная</w:t>
            </w:r>
          </w:p>
        </w:tc>
        <w:tc>
          <w:tcPr>
            <w:tcW w:w="4677" w:type="dxa"/>
          </w:tcPr>
          <w:p>
            <w:pPr>
              <w:widowControl w:val="0"/>
            </w:pPr>
            <w:r>
              <w:t>Вычислять значение тригонометрической функции угла по значению одной из его заданных функций. Применять теорему косинусов, теорему синусов и формулу радиуса окружности, описанной около треугольника, формулы для нахождения площади треугольника и формулу для нахождения площади многоугольника при решении задач. Решать треугольники.</w:t>
            </w:r>
          </w:p>
          <w:p>
            <w:pPr>
              <w:widowControl w:val="0"/>
            </w:pPr>
            <w:r>
              <w:t>Применять свойства правильного многоугольника, формулу длины окружности, формулу длины дуги окружности, формулу площади круга, формулу площади сектора при решении задач.</w:t>
            </w:r>
          </w:p>
          <w:p>
            <w:pPr>
              <w:widowControl w:val="0"/>
            </w:pPr>
            <w:r>
              <w:t>Применять формулы расстояния между двумя точками, координат середины отрезка при решении задач. Использовать уравнение окружности, уравнение прямой,  уравнение прямой с угловым коэффициентом при решении задач.</w:t>
            </w:r>
          </w:p>
          <w:p>
            <w:pPr>
              <w:widowControl w:val="0"/>
            </w:pPr>
            <w:r>
              <w:t>Решать задачи, используя понятие вектора. Определять координаты вектора, заданного координатами его начала и конца; сравнивать векторы, заданные координатами; находить модуль вектора, заданного координатами, складывать и вычитать вектора, умножать вектор на число, находить скалярное произведение векторов.</w:t>
            </w:r>
          </w:p>
          <w:p>
            <w:pPr>
              <w:widowControl w:val="0"/>
            </w:pPr>
            <w:r>
              <w:t xml:space="preserve">Строить образы и прообразы фигур при параллельном переносе. Выполнять построения с помощью осевой симметрии, центральной симметрии, поворота. </w:t>
            </w:r>
          </w:p>
          <w:p>
            <w:pPr>
              <w:widowControl w:val="0"/>
            </w:pPr>
            <w:r>
              <w:t>Строить фигуру, гомотетичную данной, с заданным коэффициентом гомотетии.</w:t>
            </w:r>
          </w:p>
          <w:p>
            <w:pPr>
              <w:widowControl w:val="0"/>
              <w:rPr>
                <w:b/>
              </w:rPr>
            </w:pPr>
            <w:r>
              <w:t>Применять изученные определения, теоремы и формулы к решению задач.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2" w:type="dxa"/>
          </w:tcPr>
          <w:p>
            <w:pPr>
              <w:widowControl w:val="0"/>
              <w:rPr>
                <w:b/>
              </w:rPr>
            </w:pPr>
          </w:p>
        </w:tc>
        <w:tc>
          <w:tcPr>
            <w:tcW w:w="770" w:type="dxa"/>
          </w:tcPr>
          <w:p>
            <w:pPr>
              <w:widowControl w:val="0"/>
              <w:rPr>
                <w:b/>
              </w:rPr>
            </w:pPr>
          </w:p>
        </w:tc>
        <w:tc>
          <w:tcPr>
            <w:tcW w:w="2231" w:type="dxa"/>
          </w:tcPr>
          <w:p>
            <w:pPr>
              <w:widowControl w:val="0"/>
              <w:rPr>
                <w:b/>
              </w:rPr>
            </w:pPr>
          </w:p>
        </w:tc>
        <w:tc>
          <w:tcPr>
            <w:tcW w:w="1061" w:type="dxa"/>
          </w:tcPr>
          <w:p>
            <w:pPr>
              <w:widowControl w:val="0"/>
              <w:rPr>
                <w:b/>
              </w:rPr>
            </w:pPr>
          </w:p>
        </w:tc>
        <w:tc>
          <w:tcPr>
            <w:tcW w:w="4677" w:type="dxa"/>
          </w:tcPr>
          <w:p>
            <w:pPr>
              <w:widowControl w:val="0"/>
              <w:rPr>
                <w:b/>
              </w:rPr>
            </w:pPr>
          </w:p>
        </w:tc>
      </w:tr>
    </w:tbl>
    <w:p>
      <w:pPr>
        <w:widowControl w:val="0"/>
        <w:ind w:firstLine="567"/>
        <w:rPr>
          <w:b/>
        </w:rPr>
      </w:pPr>
    </w:p>
    <w:p>
      <w:pPr>
        <w:widowControl w:val="0"/>
        <w:ind w:firstLine="567"/>
        <w:rPr>
          <w:b/>
        </w:rPr>
      </w:pPr>
    </w:p>
    <w:p>
      <w:pPr>
        <w:ind w:firstLine="709"/>
        <w:jc w:val="center"/>
        <w:rPr>
          <w:b/>
        </w:rPr>
      </w:pPr>
      <w:r>
        <w:rPr>
          <w:b/>
        </w:rPr>
        <w:t>ТЕМАТИЧЕСКОЕ ПЛАНИРОВАНИЕ</w:t>
      </w:r>
    </w:p>
    <w:p>
      <w:pPr>
        <w:ind w:firstLine="709"/>
        <w:jc w:val="center"/>
        <w:rPr>
          <w:i/>
          <w:szCs w:val="28"/>
        </w:rPr>
      </w:pPr>
      <w:r>
        <w:rPr>
          <w:b/>
        </w:rPr>
        <w:t>7 класс</w:t>
      </w:r>
    </w:p>
    <w:tbl>
      <w:tblPr>
        <w:tblStyle w:val="4"/>
        <w:tblW w:w="1088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108" w:type="dxa"/>
          <w:bottom w:w="57" w:type="dxa"/>
          <w:right w:w="108" w:type="dxa"/>
        </w:tblCellMar>
      </w:tblPr>
      <w:tblGrid>
        <w:gridCol w:w="675"/>
        <w:gridCol w:w="8505"/>
        <w:gridCol w:w="851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cantSplit/>
          <w:trHeight w:val="942" w:hRule="atLeast"/>
          <w:tblHeader/>
        </w:trPr>
        <w:tc>
          <w:tcPr>
            <w:tcW w:w="675" w:type="dxa"/>
            <w:shd w:val="clear" w:color="auto" w:fill="auto"/>
            <w:textDirection w:val="btLr"/>
          </w:tcPr>
          <w:p>
            <w:pPr>
              <w:ind w:left="113" w:right="113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Номер</w:t>
            </w:r>
          </w:p>
          <w:p>
            <w:pPr>
              <w:ind w:left="113" w:right="113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урока</w:t>
            </w:r>
          </w:p>
        </w:tc>
        <w:tc>
          <w:tcPr>
            <w:tcW w:w="8505" w:type="dxa"/>
            <w:shd w:val="clear" w:color="auto" w:fill="auto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Содержание учебного</w:t>
            </w:r>
            <w:r>
              <w:rPr>
                <w:b/>
                <w:sz w:val="22"/>
                <w:szCs w:val="22"/>
              </w:rPr>
              <w:br w:type="textWrapping"/>
            </w:r>
            <w:r>
              <w:rPr>
                <w:b/>
                <w:sz w:val="22"/>
                <w:szCs w:val="22"/>
              </w:rPr>
              <w:t>материала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rPr>
                <w:b/>
              </w:rPr>
            </w:pPr>
            <w:r>
              <w:rPr>
                <w:b/>
                <w:sz w:val="20"/>
                <w:szCs w:val="22"/>
              </w:rPr>
              <w:t>План</w:t>
            </w:r>
          </w:p>
        </w:tc>
        <w:tc>
          <w:tcPr>
            <w:tcW w:w="850" w:type="dxa"/>
            <w:vAlign w:val="center"/>
          </w:tcPr>
          <w:p>
            <w:pPr>
              <w:rPr>
                <w:b/>
                <w:sz w:val="20"/>
              </w:rPr>
            </w:pPr>
          </w:p>
          <w:p>
            <w:pPr>
              <w:rPr>
                <w:b/>
                <w:sz w:val="20"/>
              </w:rPr>
            </w:pPr>
            <w:r>
              <w:rPr>
                <w:b/>
                <w:sz w:val="20"/>
                <w:szCs w:val="22"/>
              </w:rPr>
              <w:t>Факт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9180" w:type="dxa"/>
            <w:gridSpan w:val="2"/>
            <w:shd w:val="clear" w:color="auto" w:fill="auto"/>
          </w:tcPr>
          <w:p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Глава 1</w:t>
            </w:r>
            <w:r>
              <w:rPr>
                <w:b/>
                <w:i/>
                <w:sz w:val="22"/>
                <w:szCs w:val="22"/>
              </w:rPr>
              <w:cr/>
            </w:r>
            <w:r>
              <w:rPr>
                <w:b/>
                <w:sz w:val="22"/>
                <w:szCs w:val="22"/>
              </w:rPr>
              <w:t>Простейшие геометрические фигуры и их свойства13ч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Точки и прямые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Отрезок и его длина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Отрезок и его длина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Луч. Угол. Измерение углов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Луч. Угол. Измерение углов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Луч. Угол. Измерение углов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Смежные и вертикальные углы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Смежные и вертикальные углы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9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Смежные и вертикальные углы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Перпендикулярные прямые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Аксиомы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8505" w:type="dxa"/>
            <w:shd w:val="clear" w:color="auto" w:fill="auto"/>
          </w:tcPr>
          <w:p>
            <w:pPr>
              <w:ind w:right="-177"/>
            </w:pPr>
            <w:r>
              <w:rPr>
                <w:sz w:val="22"/>
                <w:szCs w:val="22"/>
              </w:rPr>
              <w:t>Контрольная работа № 1</w:t>
            </w:r>
            <w:r>
              <w:rPr>
                <w:b/>
              </w:rPr>
              <w:t xml:space="preserve"> по теме «Простейшие геометрические фигуры и их свойства »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9180" w:type="dxa"/>
            <w:gridSpan w:val="2"/>
            <w:shd w:val="clear" w:color="auto" w:fill="auto"/>
          </w:tcPr>
          <w:p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Глава 2</w:t>
            </w:r>
          </w:p>
          <w:p>
            <w:pPr>
              <w:tabs>
                <w:tab w:val="center" w:pos="4482"/>
                <w:tab w:val="left" w:pos="5775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ab/>
            </w:r>
            <w:r>
              <w:rPr>
                <w:b/>
                <w:sz w:val="22"/>
                <w:szCs w:val="22"/>
              </w:rPr>
              <w:t>Треугольники</w:t>
            </w:r>
            <w:r>
              <w:rPr>
                <w:b/>
                <w:sz w:val="22"/>
                <w:szCs w:val="22"/>
              </w:rPr>
              <w:tab/>
            </w:r>
            <w:r>
              <w:rPr>
                <w:b/>
                <w:sz w:val="22"/>
                <w:szCs w:val="22"/>
              </w:rPr>
              <w:t>18ч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850" w:type="dxa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Равные треугольники. Высота, медиана, биссектриса треугольника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15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Равные треугольники. Высота, медиана, биссектриса треугольника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Первый и второй признаки равенства треугольников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17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Первый и второй признаки равенства треугольников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Первый и второй признаки равенства треугольников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19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Первый и второй признаки равенства треугольников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Первый и второй признаки равенства треугольников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21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Равнобедренный треугольник и его свойства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22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Равнобедренный треугольник и его свойства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23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Равнобедренный треугольник и его свойства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24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Равнобедренный треугольник и его свойства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25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Признаки равнобедренного треугольника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26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Признаки равнобедренного треугольника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27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Третий признак равенства треугольников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28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Третий признак равенства треугольников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29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Теоремы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30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31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 xml:space="preserve">Контрольная работа № 2 </w:t>
            </w:r>
            <w:r>
              <w:rPr>
                <w:b/>
              </w:rPr>
              <w:t>по теме: «Треугольники»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9180" w:type="dxa"/>
            <w:gridSpan w:val="2"/>
            <w:shd w:val="clear" w:color="auto" w:fill="auto"/>
          </w:tcPr>
          <w:p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Глава 3</w:t>
            </w:r>
          </w:p>
          <w:p>
            <w:pPr>
              <w:jc w:val="center"/>
            </w:pPr>
            <w:r>
              <w:rPr>
                <w:b/>
                <w:sz w:val="22"/>
                <w:szCs w:val="22"/>
              </w:rPr>
              <w:t>Параллельные прямые. Сумма углов треугольника16ч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32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Параллельные прямые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33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Признаки параллельности прямых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34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Признаки параллельности прямых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46" w:hRule="atLeast"/>
        </w:trPr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35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Свойства параллельных прямых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Свойства параллельных прямых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37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Свойства параллельных прямых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38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Сумма углов треугольника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39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Сумма углов треугольника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40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Сумма углов треугольника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41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Сумма углов треугольника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42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Прямоугольный треугольник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43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Прямоугольный треугольник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44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Свойства прямоугольного треугольника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45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Свойства прямоугольного треугольника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46</w:t>
            </w:r>
          </w:p>
        </w:tc>
        <w:tc>
          <w:tcPr>
            <w:tcW w:w="8505" w:type="dxa"/>
            <w:shd w:val="clear" w:color="auto" w:fill="auto"/>
          </w:tcPr>
          <w:p>
            <w:pPr>
              <w:ind w:right="-177"/>
            </w:pPr>
            <w:r>
              <w:rPr>
                <w:sz w:val="22"/>
                <w:szCs w:val="22"/>
              </w:rPr>
              <w:t xml:space="preserve">Контрольная работа № 3 </w:t>
            </w:r>
            <w:r>
              <w:rPr>
                <w:b/>
                <w:i/>
              </w:rPr>
              <w:t>по теме «Параллельные прямые. Сумма углов треугольника»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9180" w:type="dxa"/>
            <w:gridSpan w:val="2"/>
            <w:shd w:val="clear" w:color="auto" w:fill="auto"/>
          </w:tcPr>
          <w:p>
            <w:pPr>
              <w:jc w:val="center"/>
            </w:pPr>
            <w:r>
              <w:rPr>
                <w:b/>
                <w:i/>
                <w:sz w:val="22"/>
                <w:szCs w:val="22"/>
              </w:rPr>
              <w:t>Глава 4</w:t>
            </w:r>
            <w:r>
              <w:rPr>
                <w:b/>
                <w:i/>
                <w:sz w:val="22"/>
                <w:szCs w:val="22"/>
              </w:rPr>
              <w:cr/>
            </w:r>
            <w:r>
              <w:rPr>
                <w:b/>
                <w:sz w:val="22"/>
                <w:szCs w:val="22"/>
              </w:rPr>
              <w:t>Окружность и круг. Геометрические  построения16ч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850" w:type="dxa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47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Геометрическое место точек. Окружность и круг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48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Геометрическое место точек. Окружность и круг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49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Некоторые свойства окружности. Касательная к окружности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50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Некоторые свойства окружности. Касательная к окружности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51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Некоторые свойства окружности. Касательная к окружности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52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Описанная и вписанная окружности треугольника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53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Описанная и вписанная окружности треугольника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54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Описанная и вписанная окружности треугольника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55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Задачи на построение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56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Задачи на построение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57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Задачи на построение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58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Метод геометрических мест точек в задачах на построение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59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Метод геометрических мест точек в задачах на построение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60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Метод геометрических мест точек в задачах на построение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61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62</w:t>
            </w:r>
          </w:p>
        </w:tc>
        <w:tc>
          <w:tcPr>
            <w:tcW w:w="8505" w:type="dxa"/>
            <w:shd w:val="clear" w:color="auto" w:fill="auto"/>
          </w:tcPr>
          <w:p>
            <w:pPr>
              <w:ind w:right="-177"/>
            </w:pPr>
            <w:r>
              <w:rPr>
                <w:sz w:val="22"/>
                <w:szCs w:val="22"/>
              </w:rPr>
              <w:t xml:space="preserve">Контрольная работа № 4 </w:t>
            </w:r>
            <w:r>
              <w:rPr>
                <w:b/>
                <w:i/>
              </w:rPr>
              <w:t>по теме  «Окружность и круг. Геометрические построения»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9180" w:type="dxa"/>
            <w:gridSpan w:val="2"/>
            <w:shd w:val="clear" w:color="auto" w:fill="auto"/>
          </w:tcPr>
          <w:p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Обобщение и систематизация знаний учащихся5ч</w:t>
            </w:r>
          </w:p>
        </w:tc>
        <w:tc>
          <w:tcPr>
            <w:tcW w:w="851" w:type="dxa"/>
            <w:shd w:val="clear" w:color="auto" w:fill="auto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850" w:type="dxa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63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Упражнения для повторения курса 7 класса</w:t>
            </w:r>
          </w:p>
        </w:tc>
        <w:tc>
          <w:tcPr>
            <w:tcW w:w="851" w:type="dxa"/>
            <w:vMerge w:val="restart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64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Упражнения для повторения курса 7 класса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65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Упражнения для повторения курса 7 класса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66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Упражнения для повторения курса 7 класса</w:t>
            </w:r>
          </w:p>
        </w:tc>
        <w:tc>
          <w:tcPr>
            <w:tcW w:w="851" w:type="dxa"/>
            <w:vMerge w:val="continue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67</w:t>
            </w:r>
          </w:p>
        </w:tc>
        <w:tc>
          <w:tcPr>
            <w:tcW w:w="8505" w:type="dxa"/>
            <w:shd w:val="clear" w:color="auto" w:fill="auto"/>
          </w:tcPr>
          <w:p>
            <w:r>
              <w:t xml:space="preserve">Контрольная работа №5 </w:t>
            </w:r>
            <w:r>
              <w:rPr>
                <w:b/>
              </w:rPr>
              <w:t>по теме «Обобщение и систематизация знаний учащихся за курс 7 класса»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c>
          <w:tcPr>
            <w:tcW w:w="675" w:type="dxa"/>
            <w:shd w:val="clear" w:color="auto" w:fill="auto"/>
          </w:tcPr>
          <w:p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68</w:t>
            </w:r>
          </w:p>
        </w:tc>
        <w:tc>
          <w:tcPr>
            <w:tcW w:w="8505" w:type="dxa"/>
            <w:shd w:val="clear" w:color="auto" w:fill="auto"/>
          </w:tcPr>
          <w:p>
            <w:r>
              <w:rPr>
                <w:sz w:val="22"/>
                <w:szCs w:val="22"/>
              </w:rPr>
              <w:t>Обобщающий урок</w:t>
            </w:r>
          </w:p>
        </w:tc>
        <w:tc>
          <w:tcPr>
            <w:tcW w:w="851" w:type="dxa"/>
            <w:shd w:val="clear" w:color="auto" w:fill="auto"/>
          </w:tcPr>
          <w:p>
            <w:pPr>
              <w:jc w:val="center"/>
            </w:pPr>
          </w:p>
        </w:tc>
        <w:tc>
          <w:tcPr>
            <w:tcW w:w="850" w:type="dxa"/>
          </w:tcPr>
          <w:p>
            <w:pPr>
              <w:jc w:val="center"/>
            </w:pPr>
          </w:p>
        </w:tc>
      </w:tr>
    </w:tbl>
    <w:p>
      <w:pPr>
        <w:jc w:val="center"/>
        <w:rPr>
          <w:b/>
        </w:rPr>
      </w:pPr>
    </w:p>
    <w:p>
      <w:pPr>
        <w:spacing w:after="200" w:line="276" w:lineRule="auto"/>
        <w:rPr>
          <w:b/>
        </w:rPr>
      </w:pPr>
      <w:r>
        <w:rPr>
          <w:b/>
        </w:rPr>
        <w:br w:type="page"/>
      </w:r>
    </w:p>
    <w:p>
      <w:pPr>
        <w:spacing w:after="200" w:line="276" w:lineRule="auto"/>
        <w:jc w:val="center"/>
        <w:rPr>
          <w:b/>
        </w:rPr>
      </w:pPr>
      <w:r>
        <w:rPr>
          <w:b/>
        </w:rPr>
        <w:t>8 класс</w:t>
      </w:r>
    </w:p>
    <w:tbl>
      <w:tblPr>
        <w:tblStyle w:val="4"/>
        <w:tblW w:w="10773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7992"/>
        <w:gridCol w:w="851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№ урока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урока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План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Факт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3"/>
          </w:tcPr>
          <w:p>
            <w:pPr>
              <w:suppressAutoHyphens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Повторение курса 7 класса (3ч)</w:t>
            </w:r>
          </w:p>
        </w:tc>
        <w:tc>
          <w:tcPr>
            <w:tcW w:w="850" w:type="dxa"/>
          </w:tcPr>
          <w:p>
            <w:pPr>
              <w:suppressAutoHyphens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Треугольник. Виды треугольников. Признаки равенства 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Параллельные прямые. Признаки и свойства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Окружность, касательная и секущая. Вписанная, описанная окружности треугольника, некоторые свойства.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3"/>
          </w:tcPr>
          <w:p>
            <w:pPr>
              <w:suppressAutoHyphens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Четырёхугольники (23ч)</w:t>
            </w:r>
          </w:p>
        </w:tc>
        <w:tc>
          <w:tcPr>
            <w:tcW w:w="850" w:type="dxa"/>
          </w:tcPr>
          <w:p>
            <w:pPr>
              <w:suppressAutoHyphens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Четырёхугольник и его элементы.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Параллелограмм. Свойства параллелограмма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Параллелограмм. Свойства параллелограмма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Признаки параллелограмма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Признаки параллелограмма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Прямоугольник. Свойства прямоугольника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Признаки прямоугольника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Ромб. Свойства ромба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Признаки ромба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Квадрат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Контрольная работа №1 на тему: «Параллелограмм. Виды параллелограмма"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Средняя линия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Средняя линия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Трапеция. Виды трапеции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Трапеция. Виды трапеции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Средняя линия трапеции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задач по теме: «Трапеция»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Центральные и вписанные углы. Их свойства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Центральные и вписанные углы. Их свойства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Описанная окружность четырехугольника.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Вписанная окружность четырехугольника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Признак принадлежности четырёх точек одной окружности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 xml:space="preserve">Контрольная работа №2 на тему «Вписанная и описанная окружности. Трапеция.»  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3"/>
          </w:tcPr>
          <w:p>
            <w:pPr>
              <w:suppressAutoHyphens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Подобие треугольников (12ч)</w:t>
            </w:r>
          </w:p>
        </w:tc>
        <w:tc>
          <w:tcPr>
            <w:tcW w:w="850" w:type="dxa"/>
          </w:tcPr>
          <w:p>
            <w:pPr>
              <w:suppressAutoHyphens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Теорема Фалеса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Фалеса. Теорема о пропорциональных отрезках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Фалеса. Теорема о пропорциональных отрезках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Подобные треугольники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Первый признак  подобия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Свойство пересекающихся хорд, свойство касательной и секущей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Менелая, теорема Птолемея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задач по теме: «Первый признак подобия треугольников»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Второй признак  подобия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Третий признак  подобия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38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Контрольная работа №3 по теме: « Подобие треугольников»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3"/>
          </w:tcPr>
          <w:p>
            <w:pPr>
              <w:suppressAutoHyphens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Решение прямоугольных треугольников(15ч)</w:t>
            </w:r>
          </w:p>
        </w:tc>
        <w:tc>
          <w:tcPr>
            <w:tcW w:w="850" w:type="dxa"/>
          </w:tcPr>
          <w:p>
            <w:pPr>
              <w:suppressAutoHyphens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Метрические соотношения в прямоугольном треугольнике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Метрические соотношения в прямоугольном треугольнике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Метрические соотношения в прямоугольном треугольнике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Пифагора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Пифагора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Контрольная работа №4 по теме: «Метрические соотношения в прямоугольном треугольнике»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Тригонометрические функции острого угла прямоугольного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Тригонометрические функции острого угла прямоугольного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Основное тригонометрическое тождество. Формулы приведения.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прямоугольных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прямоугольных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прямоугольных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53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  <w:i/>
              </w:rPr>
              <w:t>Контрольная работа №5 по теме: «Решение  прямоугольных треугольников»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3"/>
          </w:tcPr>
          <w:p>
            <w:pPr>
              <w:suppressAutoHyphens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Многоугольники. Площадь многоугольника(12ч)</w:t>
            </w:r>
          </w:p>
        </w:tc>
        <w:tc>
          <w:tcPr>
            <w:tcW w:w="850" w:type="dxa"/>
          </w:tcPr>
          <w:p>
            <w:pPr>
              <w:suppressAutoHyphens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Многоугольники. Сумма углов  многоугольника.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Понятие площади многоугольника. Площадь многоугольника.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параллелограмма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параллелограмма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трапеции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трапеции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трапеции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65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  <w:i/>
              </w:rPr>
              <w:t>Контрольная работа №6  по теме: «Площади четырехугольников»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3"/>
          </w:tcPr>
          <w:p>
            <w:pPr>
              <w:suppressAutoHyphens/>
              <w:jc w:val="center"/>
              <w:rPr>
                <w:bCs/>
              </w:rPr>
            </w:pPr>
            <w:r>
              <w:rPr>
                <w:b/>
                <w:bCs/>
              </w:rPr>
              <w:t>Повторение  курса 8 класса (3ч)</w:t>
            </w:r>
          </w:p>
        </w:tc>
        <w:tc>
          <w:tcPr>
            <w:tcW w:w="850" w:type="dxa"/>
          </w:tcPr>
          <w:p>
            <w:pPr>
              <w:suppressAutoHyphens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Четырехугольники.. Виды, свойства, признаки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Подобные треугольники.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Метрические соотношения. Решение прямоугольных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</w:tbl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</w:p>
    <w:p>
      <w:pPr>
        <w:spacing w:after="200" w:line="276" w:lineRule="auto"/>
        <w:jc w:val="center"/>
        <w:rPr>
          <w:b/>
        </w:rPr>
      </w:pPr>
      <w:r>
        <w:rPr>
          <w:b/>
        </w:rPr>
        <w:t>9 класс</w:t>
      </w:r>
    </w:p>
    <w:tbl>
      <w:tblPr>
        <w:tblStyle w:val="4"/>
        <w:tblW w:w="10773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229"/>
        <w:gridCol w:w="7992"/>
        <w:gridCol w:w="851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№ урока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Тема урока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План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Факт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4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Повторение курса 7-8 класса (3ч)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Треугольник. Виды треугольников. Признаки равенства и подобия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Четырехугольники. Виды четырехугольников. Свойства и признаки. Формулы площадей.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Окружность, касательная и секущая. Признаки и свойства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4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Решение треугольников (14ч)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Тригонометрические функции угла от 0° до 180°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Тригонометрические функции угла от 0° до 180°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косинусов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косинусов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косинусов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синусов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Теорема синусов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треугольников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Формулы для нахождения площади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Формулы для нахождения площади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Формулы для нахождения площади треугольника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Контрольная работа №1 по теме: « Решение треугольников»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4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Правильные многоугольники(10ч)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Правильные многоугольники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19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Правильные многоугольники. Свойства.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Правильные многоугольники. Свойства.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Правильные многоугольники. Свойства.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Длина окружности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Длина окружности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круга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Площадь круга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 xml:space="preserve">Контрольная работа №2 по теме  «Правильные многоугольники» 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4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Декартовы координаты (12ч)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Расстояние между двумя точками с заданными координатами.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29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Расстояние между двумя точками с заданными координатами. Координаты середины  отрезка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Расстояние между двумя точками с заданными координатами. Координаты середины  отрезка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Уравнение фигуры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Уравнение окружности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Уравнение окружности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Уравнение прямой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Уравнение прямой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Угловой коэффициент прямой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Угловой коэффициент прямой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38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39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Контрольная работа №3 по теме: « Декартовы координаты»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4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Векторы(13ч)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Понятие вектора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Координаты вектора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Сложение векторов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Сложение векторов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Вычитание векторов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Вычитание векторов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Умножение вектора на число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Умножение вектора на число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48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Скалярное произведение векторов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49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Скалярное произведение векторов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50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Скалярное произведение векторов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51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Повторение и систематизация учебного материала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52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Контрольная работа №4 по теме: «Векторы»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4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Геометрические преобразования(5ч)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53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Анализ контрольной работы. Движение (перемещение) фигуры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54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Параллельный перенос. Осевая симметрия, Центральная симметрия.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55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Поворот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56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Гомотетия. Подобие фигур.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gridSpan w:val="2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57</w:t>
            </w:r>
          </w:p>
        </w:tc>
        <w:tc>
          <w:tcPr>
            <w:tcW w:w="7992" w:type="dxa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Практическая работа по построению всех видов движения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3" w:type="dxa"/>
            <w:gridSpan w:val="4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/>
                <w:bCs/>
              </w:rPr>
              <w:t>Решение задач второй части ОГЭ(9ч)</w:t>
            </w: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58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Разбор и решение прототипов задачи №24 ОГЭ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59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Разбор и решение прототипов задачи №24 ОГЭ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60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Разбор и решение прототипов задачи №24 ОГЭ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61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прототипов задачи на доказательство (№25)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62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прототипов задачи на доказательство (№25)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63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Решение прототипов задачи на доказательство (№25)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64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Разбор и решение прототипов задачи №26 ОГЭ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65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Разбор и решение прототипов задачи №26 ОГЭ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66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Разбор и решение прототипов задачи №26 ОГЭ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67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Итоговое повторение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  <w:r>
              <w:rPr>
                <w:bCs/>
              </w:rPr>
              <w:t>68</w:t>
            </w:r>
          </w:p>
        </w:tc>
        <w:tc>
          <w:tcPr>
            <w:tcW w:w="8221" w:type="dxa"/>
            <w:gridSpan w:val="2"/>
            <w:vAlign w:val="center"/>
          </w:tcPr>
          <w:p>
            <w:pPr>
              <w:suppressAutoHyphens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Итоговое повторение</w:t>
            </w:r>
          </w:p>
        </w:tc>
        <w:tc>
          <w:tcPr>
            <w:tcW w:w="851" w:type="dxa"/>
          </w:tcPr>
          <w:p>
            <w:pPr>
              <w:suppressAutoHyphens/>
              <w:jc w:val="both"/>
              <w:rPr>
                <w:bCs/>
              </w:rPr>
            </w:pPr>
          </w:p>
        </w:tc>
        <w:tc>
          <w:tcPr>
            <w:tcW w:w="850" w:type="dxa"/>
          </w:tcPr>
          <w:p>
            <w:pPr>
              <w:suppressAutoHyphens/>
              <w:jc w:val="both"/>
              <w:rPr>
                <w:bCs/>
              </w:rPr>
            </w:pPr>
          </w:p>
        </w:tc>
      </w:tr>
    </w:tbl>
    <w:p>
      <w:pPr>
        <w:spacing w:after="200" w:line="276" w:lineRule="auto"/>
        <w:rPr>
          <w:b/>
        </w:rPr>
      </w:pPr>
    </w:p>
    <w:p>
      <w:pPr>
        <w:spacing w:after="200" w:line="276" w:lineRule="auto"/>
        <w:rPr>
          <w:b/>
        </w:rPr>
      </w:pPr>
      <w:r>
        <w:rPr>
          <w:b/>
        </w:rPr>
        <w:br w:type="page"/>
      </w:r>
    </w:p>
    <w:p>
      <w:pPr>
        <w:ind w:firstLine="567"/>
        <w:jc w:val="center"/>
        <w:rPr>
          <w:b/>
          <w:color w:val="000000"/>
        </w:rPr>
      </w:pPr>
      <w:r>
        <w:rPr>
          <w:b/>
        </w:rPr>
        <w:t>Система оценки планируемых результатов</w:t>
      </w:r>
    </w:p>
    <w:p>
      <w:pPr>
        <w:jc w:val="both"/>
      </w:pPr>
      <w:r>
        <w:t>Для оценки планируемых результатов данной программой предусмотрено использование:</w:t>
      </w:r>
    </w:p>
    <w:p>
      <w:pPr>
        <w:pStyle w:val="12"/>
        <w:numPr>
          <w:ilvl w:val="0"/>
          <w:numId w:val="9"/>
        </w:numPr>
        <w:tabs>
          <w:tab w:val="left" w:pos="709"/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вопросов и заданий для самостоятельной подготовки;</w:t>
      </w:r>
    </w:p>
    <w:p>
      <w:pPr>
        <w:pStyle w:val="12"/>
        <w:numPr>
          <w:ilvl w:val="0"/>
          <w:numId w:val="9"/>
        </w:numPr>
        <w:spacing w:after="2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заданий для подготовки к итоговой аттестации;</w:t>
      </w:r>
    </w:p>
    <w:p>
      <w:pPr>
        <w:pStyle w:val="12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тестовых задания для самоконтроля;</w:t>
      </w:r>
    </w:p>
    <w:p>
      <w:pPr>
        <w:jc w:val="both"/>
      </w:pPr>
      <w:r>
        <w:t>Виды контроля и результатов обучения</w:t>
      </w:r>
    </w:p>
    <w:p>
      <w:pPr>
        <w:pStyle w:val="12"/>
        <w:numPr>
          <w:ilvl w:val="0"/>
          <w:numId w:val="10"/>
        </w:numPr>
        <w:spacing w:after="2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Текущий контроль</w:t>
      </w:r>
    </w:p>
    <w:p>
      <w:pPr>
        <w:pStyle w:val="12"/>
        <w:numPr>
          <w:ilvl w:val="0"/>
          <w:numId w:val="10"/>
        </w:numPr>
        <w:spacing w:after="2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Тематический контроль</w:t>
      </w:r>
    </w:p>
    <w:p>
      <w:pPr>
        <w:pStyle w:val="12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Итоговый контроль</w:t>
      </w:r>
    </w:p>
    <w:p>
      <w:pPr>
        <w:jc w:val="both"/>
      </w:pPr>
      <w:r>
        <w:t>Методы и формы организации контроля</w:t>
      </w:r>
    </w:p>
    <w:p>
      <w:pPr>
        <w:pStyle w:val="12"/>
        <w:numPr>
          <w:ilvl w:val="0"/>
          <w:numId w:val="11"/>
        </w:numPr>
        <w:spacing w:after="2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Устный опрос.</w:t>
      </w:r>
    </w:p>
    <w:p>
      <w:pPr>
        <w:pStyle w:val="12"/>
        <w:numPr>
          <w:ilvl w:val="0"/>
          <w:numId w:val="11"/>
        </w:numPr>
        <w:spacing w:after="2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Монологическая форма устного ответа.</w:t>
      </w:r>
    </w:p>
    <w:p>
      <w:pPr>
        <w:pStyle w:val="12"/>
        <w:numPr>
          <w:ilvl w:val="0"/>
          <w:numId w:val="11"/>
        </w:numPr>
        <w:spacing w:after="2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Письменный опрос:</w:t>
      </w:r>
    </w:p>
    <w:p>
      <w:pPr>
        <w:pStyle w:val="12"/>
        <w:numPr>
          <w:ilvl w:val="1"/>
          <w:numId w:val="11"/>
        </w:numPr>
        <w:spacing w:after="2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Математический диктант;</w:t>
      </w:r>
    </w:p>
    <w:p>
      <w:pPr>
        <w:pStyle w:val="12"/>
        <w:numPr>
          <w:ilvl w:val="1"/>
          <w:numId w:val="11"/>
        </w:numPr>
        <w:spacing w:after="2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Самостоятельная работа;</w:t>
      </w:r>
    </w:p>
    <w:p>
      <w:pPr>
        <w:pStyle w:val="12"/>
        <w:numPr>
          <w:ilvl w:val="1"/>
          <w:numId w:val="1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Контрольная работа.</w:t>
      </w:r>
    </w:p>
    <w:p>
      <w:pPr>
        <w:rPr>
          <w:b/>
        </w:rPr>
      </w:pPr>
      <w:r>
        <w:rPr>
          <w:b/>
        </w:rPr>
        <w:t>Особенности контроля и оценки по математике</w:t>
      </w:r>
    </w:p>
    <w:p>
      <w:pPr>
        <w:ind w:firstLine="567"/>
        <w:jc w:val="both"/>
      </w:pPr>
      <w:r>
        <w:t>Текущий контроль осуществляется как в письменной, так и в устной форме при выполнении заданий в тетради.</w:t>
      </w:r>
    </w:p>
    <w:p>
      <w:pPr>
        <w:ind w:firstLine="567"/>
        <w:jc w:val="both"/>
      </w:pPr>
      <w:r>
        <w:t>Письменные работы можно проводить в виде тестовых или самостоятельных работ на бумаге Время работы в зависимости от сложности работы 5-10 или 15-20 минут урока. При этом возможно введение оценки «за общее впечатление от письменной работы» (аккуратность, эстетика, чистота, и т.д. ). Эта отметка дополнительная и в журнал выносится по желанию ребенка.</w:t>
      </w:r>
    </w:p>
    <w:p>
      <w:pPr>
        <w:ind w:firstLine="567"/>
        <w:jc w:val="both"/>
      </w:pPr>
      <w:r>
        <w:t xml:space="preserve">Итоговый контроль проводится в форме контрольных работ практического типа. В этих работах с начала отдельно оценивается выполнение каждого задания, а затем вводится итоговая отметка. При этом итоговая отметка является не средним баллом, а определяется с учетом тех видов заданий, которые для данной работы являются основными. </w:t>
      </w:r>
    </w:p>
    <w:p>
      <w:pPr>
        <w:widowControl w:val="0"/>
        <w:tabs>
          <w:tab w:val="left" w:pos="0"/>
          <w:tab w:val="left" w:pos="567"/>
          <w:tab w:val="left" w:pos="2580"/>
        </w:tabs>
        <w:suppressAutoHyphens/>
        <w:autoSpaceDE w:val="0"/>
        <w:jc w:val="both"/>
        <w:rPr>
          <w:rFonts w:eastAsia="Arial"/>
          <w:b/>
          <w:lang w:eastAsia="ar-SA"/>
        </w:rPr>
      </w:pPr>
      <w:r>
        <w:rPr>
          <w:rFonts w:eastAsia="Arial"/>
          <w:b/>
          <w:lang w:eastAsia="ar-SA"/>
        </w:rPr>
        <w:t>Оценка ответов учащихся</w:t>
      </w:r>
    </w:p>
    <w:p>
      <w:pPr>
        <w:widowControl w:val="0"/>
        <w:tabs>
          <w:tab w:val="left" w:pos="0"/>
          <w:tab w:val="left" w:pos="567"/>
          <w:tab w:val="left" w:pos="2580"/>
        </w:tabs>
        <w:suppressAutoHyphens/>
        <w:autoSpaceDE w:val="0"/>
        <w:ind w:firstLine="567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Оценка – это определение степени усвоения учащимися знаний, умений, навыков в соответствии с требованиями государственного образовательного стандарта. </w:t>
      </w:r>
    </w:p>
    <w:p>
      <w:pPr>
        <w:widowControl w:val="0"/>
        <w:tabs>
          <w:tab w:val="left" w:pos="0"/>
          <w:tab w:val="left" w:pos="567"/>
          <w:tab w:val="left" w:pos="2580"/>
        </w:tabs>
        <w:suppressAutoHyphens/>
        <w:autoSpaceDE w:val="0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 1. Устный ответ оценивается </w:t>
      </w:r>
      <w:r>
        <w:rPr>
          <w:rFonts w:eastAsia="Arial"/>
          <w:b/>
          <w:lang w:eastAsia="ar-SA"/>
        </w:rPr>
        <w:t>отметкой «5</w:t>
      </w:r>
      <w:r>
        <w:rPr>
          <w:rFonts w:eastAsia="Arial"/>
          <w:lang w:eastAsia="ar-SA"/>
        </w:rPr>
        <w:t xml:space="preserve">», если учащийся: </w:t>
      </w:r>
    </w:p>
    <w:p>
      <w:pPr>
        <w:pStyle w:val="12"/>
        <w:widowControl w:val="0"/>
        <w:numPr>
          <w:ilvl w:val="0"/>
          <w:numId w:val="12"/>
        </w:numPr>
        <w:tabs>
          <w:tab w:val="left" w:pos="0"/>
          <w:tab w:val="left" w:pos="2580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полно раскрыл содержание материала в объеме, предусмотренном программой и учебником; </w:t>
      </w:r>
    </w:p>
    <w:p>
      <w:pPr>
        <w:pStyle w:val="12"/>
        <w:widowControl w:val="0"/>
        <w:numPr>
          <w:ilvl w:val="0"/>
          <w:numId w:val="12"/>
        </w:numPr>
        <w:tabs>
          <w:tab w:val="left" w:pos="0"/>
          <w:tab w:val="left" w:pos="2580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изложил материал грамотным языком в определенной логической последовательности, точно используя специальную терминологию и символику; </w:t>
      </w:r>
    </w:p>
    <w:p>
      <w:pPr>
        <w:pStyle w:val="12"/>
        <w:widowControl w:val="0"/>
        <w:numPr>
          <w:ilvl w:val="0"/>
          <w:numId w:val="12"/>
        </w:numPr>
        <w:tabs>
          <w:tab w:val="left" w:pos="0"/>
          <w:tab w:val="left" w:pos="2580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правильно выполнил рисунки, чертежи, графики, сопутствующие ответу; </w:t>
      </w:r>
    </w:p>
    <w:p>
      <w:pPr>
        <w:pStyle w:val="12"/>
        <w:widowControl w:val="0"/>
        <w:numPr>
          <w:ilvl w:val="0"/>
          <w:numId w:val="12"/>
        </w:numPr>
        <w:tabs>
          <w:tab w:val="left" w:pos="0"/>
          <w:tab w:val="left" w:pos="2580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>показал умение иллюстрировать теоретические положения конкретными примерами, применять их в новой ситуации при выполнении практического задания;</w:t>
      </w:r>
    </w:p>
    <w:p>
      <w:pPr>
        <w:pStyle w:val="12"/>
        <w:widowControl w:val="0"/>
        <w:numPr>
          <w:ilvl w:val="0"/>
          <w:numId w:val="12"/>
        </w:numPr>
        <w:tabs>
          <w:tab w:val="left" w:pos="0"/>
          <w:tab w:val="left" w:pos="2580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продемонстрировал усвоение ранее изученных сопутствующих вопросов, сформированность и устойчивость используемых при ответе умений и навыков; </w:t>
      </w:r>
    </w:p>
    <w:p>
      <w:pPr>
        <w:pStyle w:val="12"/>
        <w:widowControl w:val="0"/>
        <w:numPr>
          <w:ilvl w:val="0"/>
          <w:numId w:val="12"/>
        </w:numPr>
        <w:tabs>
          <w:tab w:val="left" w:pos="0"/>
          <w:tab w:val="left" w:pos="2580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отвечал самостоятельно без наводящих вопросов учителя; </w:t>
      </w:r>
    </w:p>
    <w:p>
      <w:pPr>
        <w:pStyle w:val="12"/>
        <w:widowControl w:val="0"/>
        <w:numPr>
          <w:ilvl w:val="0"/>
          <w:numId w:val="12"/>
        </w:numPr>
        <w:tabs>
          <w:tab w:val="left" w:pos="0"/>
          <w:tab w:val="left" w:pos="2580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возможны одна-две неточности при освещении второстепенных вопросов или в рисунках, чертежах и т.д., которые ученик легко исправил по замечанию учителя. </w:t>
      </w:r>
    </w:p>
    <w:p>
      <w:pPr>
        <w:widowControl w:val="0"/>
        <w:tabs>
          <w:tab w:val="left" w:pos="0"/>
          <w:tab w:val="left" w:pos="567"/>
        </w:tabs>
        <w:suppressAutoHyphens/>
        <w:autoSpaceDE w:val="0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2. Ответ оценивается </w:t>
      </w:r>
      <w:r>
        <w:rPr>
          <w:rFonts w:eastAsia="Arial"/>
          <w:b/>
          <w:lang w:eastAsia="ar-SA"/>
        </w:rPr>
        <w:t>отметкой «4</w:t>
      </w:r>
      <w:r>
        <w:rPr>
          <w:rFonts w:eastAsia="Arial"/>
          <w:lang w:eastAsia="ar-SA"/>
        </w:rPr>
        <w:t xml:space="preserve">», если он удовлетворяет в основном требованиям на отметку «5», но при этом имеет один из недостатков: </w:t>
      </w:r>
    </w:p>
    <w:p>
      <w:pPr>
        <w:pStyle w:val="12"/>
        <w:widowControl w:val="0"/>
        <w:numPr>
          <w:ilvl w:val="0"/>
          <w:numId w:val="13"/>
        </w:numPr>
        <w:tabs>
          <w:tab w:val="left" w:pos="0"/>
          <w:tab w:val="left" w:pos="567"/>
          <w:tab w:val="left" w:pos="993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>в изложении допущены небольшие пробелы, не исказившие содержание ответа;</w:t>
      </w:r>
    </w:p>
    <w:p>
      <w:pPr>
        <w:pStyle w:val="12"/>
        <w:widowControl w:val="0"/>
        <w:numPr>
          <w:ilvl w:val="0"/>
          <w:numId w:val="13"/>
        </w:numPr>
        <w:tabs>
          <w:tab w:val="left" w:pos="0"/>
          <w:tab w:val="left" w:pos="567"/>
          <w:tab w:val="left" w:pos="993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допущены один-два недочета при освещении основного содержания ответа, исправленные после замечания учителя; </w:t>
      </w:r>
    </w:p>
    <w:p>
      <w:pPr>
        <w:pStyle w:val="12"/>
        <w:widowControl w:val="0"/>
        <w:numPr>
          <w:ilvl w:val="0"/>
          <w:numId w:val="13"/>
        </w:numPr>
        <w:tabs>
          <w:tab w:val="left" w:pos="0"/>
          <w:tab w:val="left" w:pos="567"/>
          <w:tab w:val="left" w:pos="993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допущены ошибка или более двух недочетов при освещении второстепенных вопросов или в рисунках, чертежах и т.д., легко исправленных по замечанию учителя. </w:t>
      </w:r>
    </w:p>
    <w:p>
      <w:pPr>
        <w:widowControl w:val="0"/>
        <w:tabs>
          <w:tab w:val="left" w:pos="0"/>
          <w:tab w:val="left" w:pos="567"/>
        </w:tabs>
        <w:suppressAutoHyphens/>
        <w:autoSpaceDE w:val="0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3. </w:t>
      </w:r>
      <w:r>
        <w:rPr>
          <w:rFonts w:eastAsia="Arial"/>
          <w:b/>
          <w:lang w:eastAsia="ar-SA"/>
        </w:rPr>
        <w:t>Отметка «3»</w:t>
      </w:r>
      <w:r>
        <w:rPr>
          <w:rFonts w:eastAsia="Arial"/>
          <w:lang w:eastAsia="ar-SA"/>
        </w:rPr>
        <w:t xml:space="preserve"> ставится в следующих случаях: </w:t>
      </w:r>
    </w:p>
    <w:p>
      <w:pPr>
        <w:pStyle w:val="12"/>
        <w:widowControl w:val="0"/>
        <w:numPr>
          <w:ilvl w:val="0"/>
          <w:numId w:val="14"/>
        </w:numPr>
        <w:tabs>
          <w:tab w:val="left" w:pos="0"/>
          <w:tab w:val="left" w:pos="567"/>
          <w:tab w:val="left" w:pos="993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программного материала; </w:t>
      </w:r>
    </w:p>
    <w:p>
      <w:pPr>
        <w:pStyle w:val="12"/>
        <w:widowControl w:val="0"/>
        <w:numPr>
          <w:ilvl w:val="0"/>
          <w:numId w:val="14"/>
        </w:numPr>
        <w:tabs>
          <w:tab w:val="left" w:pos="0"/>
          <w:tab w:val="left" w:pos="567"/>
          <w:tab w:val="left" w:pos="993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имелись затруднения или допущены ошибки в определении понятий, использовании специальной терминологии, чертежах, выкладках, исправленные после нескольких наводящих вопросов учителя; </w:t>
      </w:r>
    </w:p>
    <w:p>
      <w:pPr>
        <w:pStyle w:val="12"/>
        <w:widowControl w:val="0"/>
        <w:numPr>
          <w:ilvl w:val="0"/>
          <w:numId w:val="14"/>
        </w:numPr>
        <w:tabs>
          <w:tab w:val="left" w:pos="0"/>
          <w:tab w:val="left" w:pos="567"/>
          <w:tab w:val="left" w:pos="993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 xml:space="preserve">учащийся не справился с применением теории в новой ситуации при выполнении практического задания, но выполнил задания обязательного уровня сложности по данной теме; </w:t>
      </w:r>
    </w:p>
    <w:p>
      <w:pPr>
        <w:pStyle w:val="12"/>
        <w:widowControl w:val="0"/>
        <w:numPr>
          <w:ilvl w:val="0"/>
          <w:numId w:val="14"/>
        </w:numPr>
        <w:tabs>
          <w:tab w:val="left" w:pos="0"/>
          <w:tab w:val="left" w:pos="567"/>
          <w:tab w:val="left" w:pos="993"/>
        </w:tabs>
        <w:suppressAutoHyphens/>
        <w:autoSpaceDE w:val="0"/>
        <w:ind w:left="567"/>
        <w:jc w:val="both"/>
        <w:rPr>
          <w:rFonts w:ascii="Times New Roman" w:hAnsi="Times New Roman" w:eastAsia="Arial"/>
          <w:sz w:val="24"/>
          <w:szCs w:val="24"/>
          <w:lang w:eastAsia="ar-SA"/>
        </w:rPr>
      </w:pPr>
      <w:r>
        <w:rPr>
          <w:rFonts w:ascii="Times New Roman" w:hAnsi="Times New Roman" w:eastAsia="Arial"/>
          <w:sz w:val="24"/>
          <w:szCs w:val="24"/>
          <w:lang w:eastAsia="ar-SA"/>
        </w:rPr>
        <w:t>при знании теоретического материала выявлена недостаточная сформированность основных умений и навыков.</w:t>
      </w:r>
    </w:p>
    <w:p>
      <w:pPr>
        <w:rPr>
          <w:b/>
          <w:lang w:eastAsia="ar-SA"/>
        </w:rPr>
      </w:pPr>
      <w:r>
        <w:rPr>
          <w:b/>
          <w:lang w:eastAsia="ar-SA"/>
        </w:rPr>
        <w:t>Оценка контрольных и самостоятельных письменных работ</w:t>
      </w:r>
    </w:p>
    <w:p>
      <w:pPr>
        <w:rPr>
          <w:b/>
          <w:lang w:eastAsia="ar-SA"/>
        </w:rPr>
      </w:pPr>
      <w:r>
        <w:rPr>
          <w:b/>
          <w:lang w:eastAsia="ar-SA"/>
        </w:rPr>
        <w:t xml:space="preserve">Оценка "5" ставится, если ученик: </w:t>
      </w:r>
    </w:p>
    <w:p>
      <w:pPr>
        <w:numPr>
          <w:ilvl w:val="0"/>
          <w:numId w:val="15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выполнил работу без ошибок и недочетов в требуемом на «отлично» объеме; </w:t>
      </w:r>
    </w:p>
    <w:p>
      <w:pPr>
        <w:numPr>
          <w:ilvl w:val="0"/>
          <w:numId w:val="15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допустил не более одного недочета в требуемом на «отлично» объеме; </w:t>
      </w:r>
    </w:p>
    <w:p>
      <w:pPr>
        <w:rPr>
          <w:b/>
          <w:lang w:eastAsia="ar-SA"/>
        </w:rPr>
      </w:pPr>
      <w:r>
        <w:rPr>
          <w:b/>
          <w:lang w:eastAsia="ar-SA"/>
        </w:rPr>
        <w:t xml:space="preserve">Оценка "4" ставится, если ученик выполнил работу полностью, но допустил в ней: </w:t>
      </w:r>
    </w:p>
    <w:p>
      <w:pPr>
        <w:numPr>
          <w:ilvl w:val="0"/>
          <w:numId w:val="15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не более одной негрубой ошибки и одного недочета в требуемом на «отлично» объеме; </w:t>
      </w:r>
    </w:p>
    <w:p>
      <w:pPr>
        <w:numPr>
          <w:ilvl w:val="0"/>
          <w:numId w:val="15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или не более трех недочетов в требуемом на «отлично» объеме. </w:t>
      </w:r>
    </w:p>
    <w:p>
      <w:pPr>
        <w:rPr>
          <w:b/>
          <w:lang w:eastAsia="ar-SA"/>
        </w:rPr>
      </w:pPr>
      <w:r>
        <w:rPr>
          <w:b/>
          <w:lang w:eastAsia="ar-SA"/>
        </w:rPr>
        <w:t xml:space="preserve">Оценка "3" ставится, если ученик правильно выполнил не менее половины работы или допустил: </w:t>
      </w:r>
    </w:p>
    <w:p>
      <w:pPr>
        <w:numPr>
          <w:ilvl w:val="0"/>
          <w:numId w:val="15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не более двух грубых ошибок в требуемом на «отлично» объеме; </w:t>
      </w:r>
    </w:p>
    <w:p>
      <w:pPr>
        <w:numPr>
          <w:ilvl w:val="0"/>
          <w:numId w:val="16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или не более одной грубой и одной негрубой ошибки и одного недочета; </w:t>
      </w:r>
    </w:p>
    <w:p>
      <w:pPr>
        <w:numPr>
          <w:ilvl w:val="0"/>
          <w:numId w:val="16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или не более двух-трех негрубых ошибок; </w:t>
      </w:r>
    </w:p>
    <w:p>
      <w:pPr>
        <w:numPr>
          <w:ilvl w:val="0"/>
          <w:numId w:val="16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или одной негрубой ошибки и трех недочетов; </w:t>
      </w:r>
    </w:p>
    <w:p>
      <w:pPr>
        <w:numPr>
          <w:ilvl w:val="0"/>
          <w:numId w:val="16"/>
        </w:numPr>
        <w:ind w:left="502"/>
        <w:jc w:val="both"/>
        <w:rPr>
          <w:lang w:eastAsia="ar-SA"/>
        </w:rPr>
      </w:pPr>
      <w:r>
        <w:rPr>
          <w:lang w:eastAsia="ar-SA"/>
        </w:rPr>
        <w:t xml:space="preserve">или при отсутствии ошибок, но при наличии четырех-пяти недочетов. </w:t>
      </w:r>
    </w:p>
    <w:p>
      <w:pPr>
        <w:rPr>
          <w:b/>
          <w:bCs/>
          <w:lang w:eastAsia="ar-SA"/>
        </w:rPr>
      </w:pPr>
      <w:r>
        <w:rPr>
          <w:b/>
          <w:bCs/>
          <w:lang w:eastAsia="ar-SA"/>
        </w:rPr>
        <w:t>Критерии выставления оценок за проверочные тесты</w:t>
      </w:r>
    </w:p>
    <w:p>
      <w:pPr>
        <w:rPr>
          <w:bCs/>
          <w:lang w:eastAsia="ar-SA"/>
        </w:rPr>
      </w:pPr>
      <w:r>
        <w:rPr>
          <w:bCs/>
          <w:lang w:eastAsia="ar-SA"/>
        </w:rPr>
        <w:t>1. Критерии выставления оценок за тест</w:t>
      </w:r>
    </w:p>
    <w:p>
      <w:pPr>
        <w:numPr>
          <w:ilvl w:val="0"/>
          <w:numId w:val="17"/>
        </w:numPr>
        <w:ind w:left="928"/>
        <w:jc w:val="both"/>
        <w:rPr>
          <w:bCs/>
          <w:lang w:eastAsia="ar-SA"/>
        </w:rPr>
      </w:pPr>
      <w:r>
        <w:rPr>
          <w:bCs/>
          <w:lang w:eastAsia="ar-SA"/>
        </w:rPr>
        <w:t>Время выполнения работы: на усмотрение учителя.</w:t>
      </w:r>
    </w:p>
    <w:p>
      <w:pPr>
        <w:numPr>
          <w:ilvl w:val="0"/>
          <w:numId w:val="17"/>
        </w:numPr>
        <w:ind w:left="928"/>
        <w:jc w:val="both"/>
        <w:rPr>
          <w:bCs/>
          <w:lang w:eastAsia="ar-SA"/>
        </w:rPr>
      </w:pPr>
      <w:r>
        <w:rPr>
          <w:bCs/>
          <w:lang w:eastAsia="ar-SA"/>
        </w:rPr>
        <w:t>Оценка «5» - 100 – 90% правильных ответов, «4» - 70-90%, «3» - 50-70%, «2» - менее 50% правильных ответов.</w:t>
      </w:r>
    </w:p>
    <w:p>
      <w:pPr>
        <w:jc w:val="center"/>
        <w:rPr>
          <w:b/>
        </w:rPr>
      </w:pPr>
    </w:p>
    <w:sectPr>
      <w:pgSz w:w="11906" w:h="16838"/>
      <w:pgMar w:top="567" w:right="566" w:bottom="1134" w:left="709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entury Schoolbook">
    <w:panose1 w:val="02040604050505020304"/>
    <w:charset w:val="CC"/>
    <w:family w:val="roman"/>
    <w:pitch w:val="default"/>
    <w:sig w:usb0="00000287" w:usb1="00000000" w:usb2="00000000" w:usb3="00000000" w:csb0="2000009F" w:csb1="DFD7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Vijaya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3"/>
    <w:multiLevelType w:val="singleLevel"/>
    <w:tmpl w:val="00000003"/>
    <w:lvl w:ilvl="0" w:tentative="0">
      <w:start w:val="1"/>
      <w:numFmt w:val="bullet"/>
      <w:lvlText w:val=""/>
      <w:lvlJc w:val="left"/>
      <w:pPr>
        <w:tabs>
          <w:tab w:val="left" w:pos="0"/>
        </w:tabs>
        <w:ind w:left="153" w:hanging="360"/>
      </w:pPr>
      <w:rPr>
        <w:rFonts w:ascii="Symbol" w:hAnsi="Symbol"/>
      </w:rPr>
    </w:lvl>
  </w:abstractNum>
  <w:abstractNum w:abstractNumId="1">
    <w:nsid w:val="00000004"/>
    <w:multiLevelType w:val="singleLevel"/>
    <w:tmpl w:val="00000004"/>
    <w:lvl w:ilvl="0" w:tentative="0">
      <w:start w:val="1"/>
      <w:numFmt w:val="bullet"/>
      <w:lvlText w:val=""/>
      <w:lvlJc w:val="left"/>
      <w:pPr>
        <w:tabs>
          <w:tab w:val="left" w:pos="-360"/>
        </w:tabs>
        <w:ind w:left="360" w:hanging="360"/>
      </w:pPr>
      <w:rPr>
        <w:rFonts w:ascii="Symbol" w:hAnsi="Symbol"/>
      </w:rPr>
    </w:lvl>
  </w:abstractNum>
  <w:abstractNum w:abstractNumId="2">
    <w:nsid w:val="00000006"/>
    <w:multiLevelType w:val="singleLevel"/>
    <w:tmpl w:val="00000006"/>
    <w:lvl w:ilvl="0" w:tentative="0">
      <w:start w:val="1"/>
      <w:numFmt w:val="bullet"/>
      <w:lvlText w:val=""/>
      <w:lvlJc w:val="left"/>
      <w:pPr>
        <w:tabs>
          <w:tab w:val="left" w:pos="0"/>
        </w:tabs>
        <w:ind w:left="720" w:hanging="360"/>
      </w:pPr>
      <w:rPr>
        <w:rFonts w:ascii="Symbol" w:hAnsi="Symbol"/>
      </w:rPr>
    </w:lvl>
  </w:abstractNum>
  <w:abstractNum w:abstractNumId="3">
    <w:nsid w:val="14780401"/>
    <w:multiLevelType w:val="multilevel"/>
    <w:tmpl w:val="14780401"/>
    <w:lvl w:ilvl="0" w:tentative="0">
      <w:start w:val="65535"/>
      <w:numFmt w:val="bullet"/>
      <w:lvlText w:val="-"/>
      <w:lvlJc w:val="left"/>
      <w:pPr>
        <w:ind w:left="1080" w:hanging="360"/>
      </w:pPr>
      <w:rPr>
        <w:rFonts w:hint="default" w:ascii="Times New Roman" w:hAnsi="Times New Roman" w:cs="Times New Roman"/>
      </w:rPr>
    </w:lvl>
    <w:lvl w:ilvl="1" w:tentative="0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">
    <w:nsid w:val="1BE430D9"/>
    <w:multiLevelType w:val="multilevel"/>
    <w:tmpl w:val="1BE430D9"/>
    <w:lvl w:ilvl="0" w:tentative="0">
      <w:start w:val="1"/>
      <w:numFmt w:val="bullet"/>
      <w:lvlText w:val="–"/>
      <w:lvlJc w:val="left"/>
      <w:pPr>
        <w:ind w:left="360" w:hanging="360"/>
      </w:pPr>
      <w:rPr>
        <w:rFonts w:hint="default" w:ascii="Vijaya" w:hAnsi="Vijaya"/>
      </w:rPr>
    </w:lvl>
    <w:lvl w:ilvl="1" w:tentative="0">
      <w:start w:val="1"/>
      <w:numFmt w:val="bullet"/>
      <w:lvlText w:val="–"/>
      <w:lvlJc w:val="left"/>
      <w:pPr>
        <w:ind w:left="1080" w:hanging="360"/>
      </w:pPr>
      <w:rPr>
        <w:rFonts w:hint="default" w:ascii="Vijaya" w:hAnsi="Vijaya"/>
      </w:rPr>
    </w:lvl>
    <w:lvl w:ilvl="2" w:tentative="0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>
    <w:nsid w:val="24E5203B"/>
    <w:multiLevelType w:val="multilevel"/>
    <w:tmpl w:val="24E5203B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1B4E65"/>
    <w:multiLevelType w:val="multilevel"/>
    <w:tmpl w:val="281B4E65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>
    <w:nsid w:val="30846A45"/>
    <w:multiLevelType w:val="multilevel"/>
    <w:tmpl w:val="30846A45"/>
    <w:lvl w:ilvl="0" w:tentative="0">
      <w:start w:val="1"/>
      <w:numFmt w:val="bullet"/>
      <w:lvlText w:val=""/>
      <w:lvlJc w:val="left"/>
      <w:pPr>
        <w:ind w:left="1429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589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49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8">
    <w:nsid w:val="38A724FD"/>
    <w:multiLevelType w:val="multilevel"/>
    <w:tmpl w:val="38A724FD"/>
    <w:lvl w:ilvl="0" w:tentative="0">
      <w:start w:val="1"/>
      <w:numFmt w:val="decimal"/>
      <w:lvlText w:val="%1)"/>
      <w:lvlJc w:val="left"/>
      <w:pPr>
        <w:ind w:left="360" w:hanging="360"/>
      </w:pPr>
      <w:rPr>
        <w:rFonts w:hint="default" w:ascii="Times New Roman" w:hAnsi="Times New Roman" w:cs="Times New Roman"/>
        <w:sz w:val="24"/>
      </w:rPr>
    </w:lvl>
    <w:lvl w:ilvl="1" w:tentative="0">
      <w:start w:val="1"/>
      <w:numFmt w:val="lowerLetter"/>
      <w:lvlText w:val="%2."/>
      <w:lvlJc w:val="left"/>
      <w:pPr>
        <w:ind w:left="1080" w:hanging="360"/>
      </w:p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9814A64"/>
    <w:multiLevelType w:val="multilevel"/>
    <w:tmpl w:val="39814A64"/>
    <w:lvl w:ilvl="0" w:tentative="0">
      <w:start w:val="1"/>
      <w:numFmt w:val="bullet"/>
      <w:lvlText w:val=""/>
      <w:lvlJc w:val="left"/>
      <w:pPr>
        <w:ind w:left="1429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589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49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0">
    <w:nsid w:val="4222524E"/>
    <w:multiLevelType w:val="multilevel"/>
    <w:tmpl w:val="4222524E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EC0EB9"/>
    <w:multiLevelType w:val="multilevel"/>
    <w:tmpl w:val="51EC0EB9"/>
    <w:lvl w:ilvl="0" w:tentative="0">
      <w:start w:val="1"/>
      <w:numFmt w:val="bullet"/>
      <w:lvlText w:val=""/>
      <w:lvlJc w:val="left"/>
      <w:pPr>
        <w:ind w:left="1429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589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49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2">
    <w:nsid w:val="5AAC41C3"/>
    <w:multiLevelType w:val="multilevel"/>
    <w:tmpl w:val="5AAC41C3"/>
    <w:lvl w:ilvl="0" w:tentative="0">
      <w:start w:val="1"/>
      <w:numFmt w:val="decimal"/>
      <w:lvlText w:val="%1)"/>
      <w:lvlJc w:val="left"/>
      <w:pPr>
        <w:ind w:left="360" w:hanging="360"/>
      </w:pPr>
    </w:lvl>
    <w:lvl w:ilvl="1" w:tentative="0">
      <w:start w:val="1"/>
      <w:numFmt w:val="lowerLetter"/>
      <w:lvlText w:val="%2."/>
      <w:lvlJc w:val="left"/>
      <w:pPr>
        <w:ind w:left="1080" w:hanging="360"/>
      </w:p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50128BF"/>
    <w:multiLevelType w:val="multilevel"/>
    <w:tmpl w:val="650128BF"/>
    <w:lvl w:ilvl="0" w:tentative="0">
      <w:start w:val="1"/>
      <w:numFmt w:val="bullet"/>
      <w:lvlText w:val="-"/>
      <w:lvlJc w:val="left"/>
      <w:pPr>
        <w:ind w:left="1429" w:hanging="360"/>
      </w:pPr>
      <w:rPr>
        <w:rFonts w:hint="default" w:ascii="Verdana" w:hAnsi="Verdana"/>
        <w:sz w:val="28"/>
      </w:rPr>
    </w:lvl>
    <w:lvl w:ilvl="1" w:tentative="0">
      <w:start w:val="1"/>
      <w:numFmt w:val="bullet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589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49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4">
    <w:nsid w:val="7711283D"/>
    <w:multiLevelType w:val="multilevel"/>
    <w:tmpl w:val="7711283D"/>
    <w:lvl w:ilvl="0" w:tentative="0">
      <w:start w:val="1"/>
      <w:numFmt w:val="decimal"/>
      <w:lvlText w:val="%1)"/>
      <w:lvlJc w:val="left"/>
      <w:pPr>
        <w:ind w:left="360" w:hanging="360"/>
      </w:pPr>
      <w:rPr>
        <w:rFonts w:hint="default" w:ascii="Times New Roman" w:hAnsi="Times New Roman" w:cs="Times New Roman"/>
        <w:b w:val="0"/>
        <w:sz w:val="24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922665E"/>
    <w:multiLevelType w:val="multilevel"/>
    <w:tmpl w:val="7922665E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>
    <w:nsid w:val="7AE61AD6"/>
    <w:multiLevelType w:val="multilevel"/>
    <w:tmpl w:val="7AE61AD6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4"/>
  </w:num>
  <w:num w:numId="2">
    <w:abstractNumId w:val="8"/>
  </w:num>
  <w:num w:numId="3">
    <w:abstractNumId w:val="13"/>
  </w:num>
  <w:num w:numId="4">
    <w:abstractNumId w:val="14"/>
  </w:num>
  <w:num w:numId="5">
    <w:abstractNumId w:val="12"/>
  </w:num>
  <w:num w:numId="6">
    <w:abstractNumId w:val="3"/>
  </w:num>
  <w:num w:numId="7">
    <w:abstractNumId w:val="6"/>
  </w:num>
  <w:num w:numId="8">
    <w:abstractNumId w:val="16"/>
  </w:num>
  <w:num w:numId="9">
    <w:abstractNumId w:val="15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11"/>
  </w:num>
  <w:num w:numId="14">
    <w:abstractNumId w:val="7"/>
  </w:num>
  <w:num w:numId="15">
    <w:abstractNumId w:val="0"/>
  </w:num>
  <w:num w:numId="16">
    <w:abstractNumId w:val="2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AB0"/>
    <w:rsid w:val="001032A6"/>
    <w:rsid w:val="00120961"/>
    <w:rsid w:val="00152213"/>
    <w:rsid w:val="001A19A2"/>
    <w:rsid w:val="001D1FD8"/>
    <w:rsid w:val="00201594"/>
    <w:rsid w:val="00246075"/>
    <w:rsid w:val="002D3CB7"/>
    <w:rsid w:val="00366D66"/>
    <w:rsid w:val="00373678"/>
    <w:rsid w:val="00382537"/>
    <w:rsid w:val="00386F22"/>
    <w:rsid w:val="003A2DFA"/>
    <w:rsid w:val="003E233C"/>
    <w:rsid w:val="004305A9"/>
    <w:rsid w:val="00446C9C"/>
    <w:rsid w:val="00460C89"/>
    <w:rsid w:val="00474952"/>
    <w:rsid w:val="004B3306"/>
    <w:rsid w:val="005558DF"/>
    <w:rsid w:val="00592F7F"/>
    <w:rsid w:val="005B3B1A"/>
    <w:rsid w:val="005E17B2"/>
    <w:rsid w:val="0062558A"/>
    <w:rsid w:val="00645C5C"/>
    <w:rsid w:val="006B0606"/>
    <w:rsid w:val="006D423E"/>
    <w:rsid w:val="007374AE"/>
    <w:rsid w:val="007B5E7E"/>
    <w:rsid w:val="00854292"/>
    <w:rsid w:val="009341C7"/>
    <w:rsid w:val="00A47D3F"/>
    <w:rsid w:val="00A51438"/>
    <w:rsid w:val="00A866D4"/>
    <w:rsid w:val="00AD197D"/>
    <w:rsid w:val="00B01C8F"/>
    <w:rsid w:val="00B35D2F"/>
    <w:rsid w:val="00BA5A4C"/>
    <w:rsid w:val="00C10AB0"/>
    <w:rsid w:val="00C26A46"/>
    <w:rsid w:val="00C7271C"/>
    <w:rsid w:val="00C97413"/>
    <w:rsid w:val="00CF0219"/>
    <w:rsid w:val="00DE5AAF"/>
    <w:rsid w:val="00DE65D0"/>
    <w:rsid w:val="00E01A0D"/>
    <w:rsid w:val="00E05C7E"/>
    <w:rsid w:val="00E55EA5"/>
    <w:rsid w:val="00EA08A0"/>
    <w:rsid w:val="00ED2B4E"/>
    <w:rsid w:val="00F36DA1"/>
    <w:rsid w:val="00FB5FAA"/>
    <w:rsid w:val="00FE0B0D"/>
    <w:rsid w:val="6AB6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1"/>
    <w:basedOn w:val="1"/>
    <w:next w:val="1"/>
    <w:link w:val="9"/>
    <w:qFormat/>
    <w:uiPriority w:val="99"/>
    <w:pPr>
      <w:keepNext/>
      <w:ind w:left="720" w:hanging="360"/>
      <w:outlineLvl w:val="0"/>
    </w:pPr>
    <w:rPr>
      <w:b/>
      <w:bCs/>
      <w:i/>
      <w:iCs/>
      <w:sz w:val="28"/>
      <w:u w:val="single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qFormat/>
    <w:uiPriority w:val="0"/>
    <w:rPr>
      <w:color w:val="0000FF"/>
      <w:u w:val="single"/>
    </w:rPr>
  </w:style>
  <w:style w:type="paragraph" w:styleId="6">
    <w:name w:val="Balloon Text"/>
    <w:basedOn w:val="1"/>
    <w:link w:val="15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7">
    <w:name w:val="Normal (Web)"/>
    <w:basedOn w:val="1"/>
    <w:unhideWhenUsed/>
    <w:qFormat/>
    <w:uiPriority w:val="0"/>
    <w:pPr>
      <w:spacing w:before="100" w:beforeAutospacing="1" w:after="100" w:afterAutospacing="1"/>
    </w:pPr>
  </w:style>
  <w:style w:type="table" w:styleId="8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Заголовок 1 Знак"/>
    <w:basedOn w:val="3"/>
    <w:link w:val="2"/>
    <w:qFormat/>
    <w:uiPriority w:val="99"/>
    <w:rPr>
      <w:rFonts w:ascii="Times New Roman" w:hAnsi="Times New Roman" w:eastAsia="Times New Roman" w:cs="Times New Roman"/>
      <w:b/>
      <w:bCs/>
      <w:i/>
      <w:iCs/>
      <w:sz w:val="28"/>
      <w:szCs w:val="24"/>
      <w:u w:val="single"/>
      <w:lang w:eastAsia="ar-SA"/>
    </w:rPr>
  </w:style>
  <w:style w:type="paragraph" w:styleId="10">
    <w:name w:val="No Spacing"/>
    <w:qFormat/>
    <w:uiPriority w:val="1"/>
    <w:pPr>
      <w:spacing w:after="0" w:line="240" w:lineRule="auto"/>
    </w:pPr>
    <w:rPr>
      <w:rFonts w:ascii="Calibri" w:hAnsi="Calibri" w:eastAsia="Times New Roman" w:cs="Times New Roman"/>
      <w:sz w:val="22"/>
      <w:szCs w:val="22"/>
      <w:lang w:val="ru-RU" w:eastAsia="ru-RU" w:bidi="ar-SA"/>
    </w:rPr>
  </w:style>
  <w:style w:type="character" w:customStyle="1" w:styleId="11">
    <w:name w:val="dash0410_005f0431_005f0437_005f0430_005f0446_005f0020_005f0441_005f043f_005f0438_005f0441_005f043a_005f0430_005f_005fchar1__char1"/>
    <w:uiPriority w:val="99"/>
    <w:rPr>
      <w:rFonts w:ascii="Times New Roman" w:hAnsi="Times New Roman"/>
      <w:sz w:val="24"/>
      <w:u w:val="none"/>
    </w:rPr>
  </w:style>
  <w:style w:type="paragraph" w:styleId="12">
    <w:name w:val="List Paragraph"/>
    <w:basedOn w:val="1"/>
    <w:qFormat/>
    <w:uiPriority w:val="34"/>
    <w:pPr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paragraph" w:customStyle="1" w:styleId="13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eastAsia="Calibri" w:cs="Times New Roman"/>
      <w:color w:val="000000"/>
      <w:sz w:val="24"/>
      <w:szCs w:val="24"/>
      <w:lang w:val="ru-RU" w:eastAsia="en-US" w:bidi="ar-SA"/>
    </w:rPr>
  </w:style>
  <w:style w:type="character" w:customStyle="1" w:styleId="14">
    <w:name w:val="Основной текст + Интервал 1 pt"/>
    <w:qFormat/>
    <w:uiPriority w:val="0"/>
    <w:rPr>
      <w:rFonts w:ascii="Century Schoolbook" w:hAnsi="Century Schoolbook" w:eastAsia="Century Schoolbook" w:cs="Century Schoolbook"/>
      <w:color w:val="000000"/>
      <w:spacing w:val="3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15">
    <w:name w:val="Текст выноски Знак"/>
    <w:basedOn w:val="3"/>
    <w:link w:val="6"/>
    <w:semiHidden/>
    <w:qFormat/>
    <w:uiPriority w:val="99"/>
    <w:rPr>
      <w:rFonts w:ascii="Tahoma" w:hAnsi="Tahoma" w:eastAsia="Times New Roman" w:cs="Tahoma"/>
      <w:sz w:val="16"/>
      <w:szCs w:val="16"/>
      <w:lang w:eastAsia="ru-RU"/>
    </w:rPr>
  </w:style>
  <w:style w:type="character" w:customStyle="1" w:styleId="16">
    <w:name w:val="c28"/>
    <w:basedOn w:val="3"/>
    <w:qFormat/>
    <w:uiPriority w:val="0"/>
  </w:style>
  <w:style w:type="paragraph" w:customStyle="1" w:styleId="17">
    <w:name w:val="c22"/>
    <w:basedOn w:val="1"/>
    <w:qFormat/>
    <w:uiPriority w:val="0"/>
    <w:pPr>
      <w:spacing w:before="100" w:beforeAutospacing="1" w:after="100" w:afterAutospacing="1"/>
    </w:pPr>
  </w:style>
  <w:style w:type="paragraph" w:customStyle="1" w:styleId="18">
    <w:name w:val="c27"/>
    <w:basedOn w:val="1"/>
    <w:qFormat/>
    <w:uiPriority w:val="0"/>
    <w:pPr>
      <w:spacing w:before="100" w:beforeAutospacing="1" w:after="100" w:afterAutospacing="1"/>
    </w:pPr>
  </w:style>
  <w:style w:type="character" w:customStyle="1" w:styleId="19">
    <w:name w:val="c1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28E2D-83A9-4460-A17A-5CED7C342B8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</Pages>
  <Words>8067</Words>
  <Characters>45988</Characters>
  <Lines>383</Lines>
  <Paragraphs>107</Paragraphs>
  <TotalTime>4</TotalTime>
  <ScaleCrop>false</ScaleCrop>
  <LinksUpToDate>false</LinksUpToDate>
  <CharactersWithSpaces>53948</CharactersWithSpaces>
  <Application>WPS Office_11.2.0.11536_F1E327BC-269C-435d-A152-05C5408002CA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2022-11-08T10:57:00Z</dcterms:created>
  <dc:creator>Ирина Бурачкова</dc:creator>
  <cp:lastModifiedBy>Grizl</cp:lastModifiedBy>
  <cp:lastPrinted>2023-04-20T05:13:00Z</cp:lastPrinted>
  <dcterms:modified xsi:type="dcterms:W3CDTF">2023-04-22T07:00:22Z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1049-11.2.0.11536</vt:lpwstr>
  </property>
  <property fmtid="{D5CDD505-2E9C-101B-9397-08002B2CF9AE}" pid="3" name="ICV">
    <vt:lpwstr>649447BB48DE449EB683A9FC666CAFB6</vt:lpwstr>
  </property>
</Properties>
</file>